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129"/>
        <w:jc w:val="both"/>
        <w:rPr>
          <w:rFonts w:hint="default" w:eastAsia="宋体"/>
          <w:lang w:val="en-US" w:eastAsia="zh-CN"/>
        </w:rPr>
      </w:pPr>
      <w:r>
        <w:rPr>
          <w:rFonts w:hint="eastAsia"/>
          <w:lang w:val="en-US" w:eastAsia="zh-CN"/>
        </w:rPr>
        <w:t>附件2：</w:t>
      </w:r>
    </w:p>
    <w:p>
      <w:pPr>
        <w:pStyle w:val="129"/>
        <w:jc w:val="center"/>
      </w:pPr>
      <w:r>
        <w:t>反馈意见表</w:t>
      </w:r>
    </w:p>
    <w:p>
      <w:pPr>
        <w:pStyle w:val="129"/>
        <w:spacing w:line="360" w:lineRule="auto"/>
        <w:rPr>
          <w:rFonts w:hint="eastAsia" w:eastAsia="宋体"/>
          <w:lang w:val="en-US" w:eastAsia="zh-CN"/>
        </w:rPr>
      </w:pPr>
      <w:r>
        <w:rPr>
          <w:sz w:val="18"/>
          <w:szCs w:val="18"/>
        </w:rPr>
        <w:t>规范名称：</w:t>
      </w:r>
      <w:r>
        <w:rPr>
          <w:rFonts w:hint="eastAsia"/>
          <w:sz w:val="18"/>
          <w:szCs w:val="18"/>
          <w:u w:val="single"/>
          <w:lang w:eastAsia="zh-CN"/>
        </w:rPr>
        <w:t>《</w:t>
      </w:r>
      <w:bookmarkStart w:id="0" w:name="_GoBack"/>
      <w:bookmarkEnd w:id="0"/>
      <w:r>
        <w:rPr>
          <w:rFonts w:hint="eastAsia"/>
          <w:sz w:val="18"/>
          <w:szCs w:val="18"/>
          <w:u w:val="single"/>
          <w:lang w:val="en-US" w:eastAsia="zh-CN"/>
        </w:rPr>
        <w:t>船舶应用余热回收发电系统（WHG）指南</w:t>
      </w:r>
      <w:r>
        <w:rPr>
          <w:rFonts w:hint="eastAsia"/>
          <w:sz w:val="18"/>
          <w:szCs w:val="18"/>
          <w:u w:val="single"/>
          <w:lang w:eastAsia="zh-CN"/>
        </w:rPr>
        <w:t>》</w:t>
      </w:r>
    </w:p>
    <w:tbl>
      <w:tblPr>
        <w:tblStyle w:val="85"/>
        <w:tblW w:w="5000" w:type="pct"/>
        <w:tblInd w:w="-106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22"/>
        <w:gridCol w:w="1619"/>
        <w:gridCol w:w="5763"/>
        <w:gridCol w:w="2835"/>
        <w:gridCol w:w="283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396" w:type="pct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序号</w:t>
            </w:r>
          </w:p>
        </w:tc>
        <w:tc>
          <w:tcPr>
            <w:tcW w:w="571" w:type="pct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条文号</w:t>
            </w:r>
          </w:p>
        </w:tc>
        <w:tc>
          <w:tcPr>
            <w:tcW w:w="2033" w:type="pct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意见及建议</w:t>
            </w:r>
          </w:p>
        </w:tc>
        <w:tc>
          <w:tcPr>
            <w:tcW w:w="1000" w:type="pct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主要理由</w:t>
            </w:r>
          </w:p>
        </w:tc>
        <w:tc>
          <w:tcPr>
            <w:tcW w:w="1000" w:type="pct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标注(CCS填写)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396" w:type="pct"/>
          </w:tcPr>
          <w:p>
            <w:pPr>
              <w:rPr>
                <w:sz w:val="18"/>
                <w:szCs w:val="18"/>
              </w:rPr>
            </w:pPr>
          </w:p>
        </w:tc>
        <w:tc>
          <w:tcPr>
            <w:tcW w:w="571" w:type="pct"/>
          </w:tcPr>
          <w:p>
            <w:pPr>
              <w:rPr>
                <w:sz w:val="18"/>
                <w:szCs w:val="18"/>
              </w:rPr>
            </w:pPr>
          </w:p>
        </w:tc>
        <w:tc>
          <w:tcPr>
            <w:tcW w:w="2033" w:type="pct"/>
          </w:tcPr>
          <w:p>
            <w:pPr>
              <w:tabs>
                <w:tab w:val="left" w:pos="768"/>
              </w:tabs>
              <w:jc w:val="left"/>
            </w:pPr>
          </w:p>
        </w:tc>
        <w:tc>
          <w:tcPr>
            <w:tcW w:w="1000" w:type="pct"/>
          </w:tcPr>
          <w:p>
            <w:pPr>
              <w:rPr>
                <w:sz w:val="18"/>
                <w:szCs w:val="18"/>
              </w:rPr>
            </w:pPr>
          </w:p>
        </w:tc>
        <w:tc>
          <w:tcPr>
            <w:tcW w:w="1000" w:type="pct"/>
          </w:tcPr>
          <w:p>
            <w:pPr>
              <w:rPr>
                <w:rFonts w:hint="eastAsia"/>
                <w:sz w:val="18"/>
                <w:szCs w:val="18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396" w:type="pct"/>
          </w:tcPr>
          <w:p>
            <w:pPr>
              <w:rPr>
                <w:sz w:val="18"/>
                <w:szCs w:val="18"/>
              </w:rPr>
            </w:pPr>
          </w:p>
        </w:tc>
        <w:tc>
          <w:tcPr>
            <w:tcW w:w="571" w:type="pct"/>
          </w:tcPr>
          <w:p>
            <w:pPr>
              <w:rPr>
                <w:sz w:val="18"/>
                <w:szCs w:val="18"/>
              </w:rPr>
            </w:pPr>
          </w:p>
        </w:tc>
        <w:tc>
          <w:tcPr>
            <w:tcW w:w="2033" w:type="pct"/>
          </w:tcPr>
          <w:p>
            <w:pPr>
              <w:tabs>
                <w:tab w:val="left" w:pos="768"/>
              </w:tabs>
              <w:jc w:val="left"/>
            </w:pPr>
          </w:p>
        </w:tc>
        <w:tc>
          <w:tcPr>
            <w:tcW w:w="1000" w:type="pct"/>
          </w:tcPr>
          <w:p>
            <w:pPr>
              <w:rPr>
                <w:sz w:val="18"/>
                <w:szCs w:val="18"/>
              </w:rPr>
            </w:pPr>
          </w:p>
        </w:tc>
        <w:tc>
          <w:tcPr>
            <w:tcW w:w="1000" w:type="pct"/>
          </w:tcPr>
          <w:p>
            <w:pPr>
              <w:rPr>
                <w:rFonts w:hint="eastAsia"/>
                <w:sz w:val="18"/>
                <w:szCs w:val="18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396" w:type="pct"/>
          </w:tcPr>
          <w:p>
            <w:pPr>
              <w:rPr>
                <w:sz w:val="18"/>
                <w:szCs w:val="18"/>
              </w:rPr>
            </w:pPr>
          </w:p>
        </w:tc>
        <w:tc>
          <w:tcPr>
            <w:tcW w:w="571" w:type="pct"/>
          </w:tcPr>
          <w:p>
            <w:pPr>
              <w:rPr>
                <w:sz w:val="18"/>
                <w:szCs w:val="18"/>
              </w:rPr>
            </w:pPr>
          </w:p>
        </w:tc>
        <w:tc>
          <w:tcPr>
            <w:tcW w:w="2033" w:type="pct"/>
          </w:tcPr>
          <w:p>
            <w:pPr>
              <w:tabs>
                <w:tab w:val="left" w:pos="768"/>
              </w:tabs>
              <w:jc w:val="left"/>
            </w:pPr>
          </w:p>
        </w:tc>
        <w:tc>
          <w:tcPr>
            <w:tcW w:w="1000" w:type="pct"/>
          </w:tcPr>
          <w:p>
            <w:pPr>
              <w:rPr>
                <w:sz w:val="18"/>
                <w:szCs w:val="18"/>
              </w:rPr>
            </w:pPr>
          </w:p>
        </w:tc>
        <w:tc>
          <w:tcPr>
            <w:tcW w:w="1000" w:type="pct"/>
          </w:tcPr>
          <w:p>
            <w:pPr>
              <w:rPr>
                <w:rFonts w:hint="eastAsia"/>
                <w:sz w:val="18"/>
                <w:szCs w:val="18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396" w:type="pct"/>
          </w:tcPr>
          <w:p>
            <w:pPr>
              <w:rPr>
                <w:sz w:val="18"/>
                <w:szCs w:val="18"/>
              </w:rPr>
            </w:pPr>
          </w:p>
        </w:tc>
        <w:tc>
          <w:tcPr>
            <w:tcW w:w="571" w:type="pct"/>
          </w:tcPr>
          <w:p>
            <w:pPr>
              <w:rPr>
                <w:sz w:val="18"/>
                <w:szCs w:val="18"/>
              </w:rPr>
            </w:pPr>
          </w:p>
        </w:tc>
        <w:tc>
          <w:tcPr>
            <w:tcW w:w="2033" w:type="pct"/>
          </w:tcPr>
          <w:p>
            <w:pPr>
              <w:tabs>
                <w:tab w:val="left" w:pos="768"/>
              </w:tabs>
              <w:jc w:val="left"/>
            </w:pPr>
          </w:p>
        </w:tc>
        <w:tc>
          <w:tcPr>
            <w:tcW w:w="1000" w:type="pct"/>
          </w:tcPr>
          <w:p>
            <w:pPr>
              <w:rPr>
                <w:sz w:val="18"/>
                <w:szCs w:val="18"/>
              </w:rPr>
            </w:pPr>
          </w:p>
        </w:tc>
        <w:tc>
          <w:tcPr>
            <w:tcW w:w="1000" w:type="pct"/>
          </w:tcPr>
          <w:p>
            <w:pPr>
              <w:rPr>
                <w:rFonts w:hint="eastAsia"/>
                <w:sz w:val="18"/>
                <w:szCs w:val="18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396" w:type="pct"/>
          </w:tcPr>
          <w:p>
            <w:pPr>
              <w:rPr>
                <w:sz w:val="18"/>
                <w:szCs w:val="18"/>
              </w:rPr>
            </w:pPr>
          </w:p>
        </w:tc>
        <w:tc>
          <w:tcPr>
            <w:tcW w:w="571" w:type="pct"/>
          </w:tcPr>
          <w:p>
            <w:pPr>
              <w:rPr>
                <w:sz w:val="18"/>
                <w:szCs w:val="18"/>
              </w:rPr>
            </w:pPr>
          </w:p>
        </w:tc>
        <w:tc>
          <w:tcPr>
            <w:tcW w:w="2033" w:type="pct"/>
          </w:tcPr>
          <w:p>
            <w:pPr>
              <w:tabs>
                <w:tab w:val="left" w:pos="768"/>
              </w:tabs>
              <w:jc w:val="left"/>
            </w:pPr>
          </w:p>
        </w:tc>
        <w:tc>
          <w:tcPr>
            <w:tcW w:w="1000" w:type="pct"/>
          </w:tcPr>
          <w:p>
            <w:pPr>
              <w:rPr>
                <w:sz w:val="18"/>
                <w:szCs w:val="18"/>
              </w:rPr>
            </w:pPr>
          </w:p>
        </w:tc>
        <w:tc>
          <w:tcPr>
            <w:tcW w:w="1000" w:type="pct"/>
          </w:tcPr>
          <w:p>
            <w:pPr>
              <w:rPr>
                <w:rFonts w:hint="eastAsia"/>
                <w:sz w:val="18"/>
                <w:szCs w:val="18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396" w:type="pct"/>
          </w:tcPr>
          <w:p>
            <w:pPr>
              <w:rPr>
                <w:sz w:val="18"/>
                <w:szCs w:val="18"/>
              </w:rPr>
            </w:pPr>
          </w:p>
        </w:tc>
        <w:tc>
          <w:tcPr>
            <w:tcW w:w="571" w:type="pct"/>
          </w:tcPr>
          <w:p>
            <w:pPr>
              <w:rPr>
                <w:sz w:val="18"/>
                <w:szCs w:val="18"/>
              </w:rPr>
            </w:pPr>
          </w:p>
        </w:tc>
        <w:tc>
          <w:tcPr>
            <w:tcW w:w="2033" w:type="pct"/>
          </w:tcPr>
          <w:p>
            <w:pPr>
              <w:tabs>
                <w:tab w:val="left" w:pos="768"/>
              </w:tabs>
              <w:jc w:val="left"/>
            </w:pPr>
          </w:p>
        </w:tc>
        <w:tc>
          <w:tcPr>
            <w:tcW w:w="1000" w:type="pct"/>
          </w:tcPr>
          <w:p>
            <w:pPr>
              <w:rPr>
                <w:sz w:val="18"/>
                <w:szCs w:val="18"/>
              </w:rPr>
            </w:pPr>
          </w:p>
        </w:tc>
        <w:tc>
          <w:tcPr>
            <w:tcW w:w="1000" w:type="pct"/>
          </w:tcPr>
          <w:p>
            <w:pPr>
              <w:rPr>
                <w:rFonts w:hint="eastAsia"/>
                <w:sz w:val="18"/>
                <w:szCs w:val="18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396" w:type="pct"/>
          </w:tcPr>
          <w:p>
            <w:pPr>
              <w:rPr>
                <w:sz w:val="18"/>
                <w:szCs w:val="18"/>
              </w:rPr>
            </w:pPr>
          </w:p>
        </w:tc>
        <w:tc>
          <w:tcPr>
            <w:tcW w:w="571" w:type="pct"/>
          </w:tcPr>
          <w:p>
            <w:pPr>
              <w:rPr>
                <w:sz w:val="18"/>
                <w:szCs w:val="18"/>
              </w:rPr>
            </w:pPr>
          </w:p>
        </w:tc>
        <w:tc>
          <w:tcPr>
            <w:tcW w:w="2033" w:type="pct"/>
          </w:tcPr>
          <w:p>
            <w:pPr>
              <w:tabs>
                <w:tab w:val="left" w:pos="768"/>
              </w:tabs>
              <w:jc w:val="left"/>
            </w:pPr>
          </w:p>
        </w:tc>
        <w:tc>
          <w:tcPr>
            <w:tcW w:w="1000" w:type="pct"/>
          </w:tcPr>
          <w:p>
            <w:pPr>
              <w:rPr>
                <w:sz w:val="18"/>
                <w:szCs w:val="18"/>
              </w:rPr>
            </w:pPr>
          </w:p>
        </w:tc>
        <w:tc>
          <w:tcPr>
            <w:tcW w:w="1000" w:type="pct"/>
          </w:tcPr>
          <w:p>
            <w:pPr>
              <w:rPr>
                <w:rFonts w:hint="eastAsia"/>
                <w:sz w:val="18"/>
                <w:szCs w:val="18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396" w:type="pct"/>
          </w:tcPr>
          <w:p>
            <w:pPr>
              <w:rPr>
                <w:sz w:val="18"/>
                <w:szCs w:val="18"/>
              </w:rPr>
            </w:pPr>
          </w:p>
        </w:tc>
        <w:tc>
          <w:tcPr>
            <w:tcW w:w="571" w:type="pct"/>
          </w:tcPr>
          <w:p>
            <w:pPr>
              <w:rPr>
                <w:sz w:val="18"/>
                <w:szCs w:val="18"/>
              </w:rPr>
            </w:pPr>
          </w:p>
        </w:tc>
        <w:tc>
          <w:tcPr>
            <w:tcW w:w="2033" w:type="pct"/>
          </w:tcPr>
          <w:p>
            <w:pPr>
              <w:tabs>
                <w:tab w:val="left" w:pos="768"/>
              </w:tabs>
              <w:jc w:val="left"/>
            </w:pPr>
          </w:p>
        </w:tc>
        <w:tc>
          <w:tcPr>
            <w:tcW w:w="1000" w:type="pct"/>
          </w:tcPr>
          <w:p>
            <w:pPr>
              <w:rPr>
                <w:sz w:val="18"/>
                <w:szCs w:val="18"/>
              </w:rPr>
            </w:pPr>
          </w:p>
        </w:tc>
        <w:tc>
          <w:tcPr>
            <w:tcW w:w="1000" w:type="pct"/>
          </w:tcPr>
          <w:p>
            <w:pPr>
              <w:rPr>
                <w:rFonts w:hint="eastAsia"/>
                <w:sz w:val="18"/>
                <w:szCs w:val="18"/>
                <w:lang w:val="en-US" w:eastAsia="zh-CN"/>
              </w:rPr>
            </w:pPr>
          </w:p>
        </w:tc>
      </w:tr>
    </w:tbl>
    <w:p>
      <w:pPr>
        <w:pStyle w:val="129"/>
        <w:rPr>
          <w:sz w:val="18"/>
          <w:szCs w:val="18"/>
        </w:rPr>
      </w:pPr>
    </w:p>
    <w:p>
      <w:pPr>
        <w:pStyle w:val="129"/>
        <w:rPr>
          <w:sz w:val="18"/>
          <w:szCs w:val="18"/>
        </w:rPr>
      </w:pPr>
      <w:r>
        <w:rPr>
          <w:sz w:val="18"/>
          <w:szCs w:val="18"/>
        </w:rPr>
        <w:t>注</w:t>
      </w:r>
      <w:r>
        <w:rPr>
          <w:rFonts w:hint="eastAsia"/>
          <w:sz w:val="18"/>
          <w:szCs w:val="18"/>
        </w:rPr>
        <w:t>（Note）</w:t>
      </w:r>
      <w:r>
        <w:rPr>
          <w:sz w:val="18"/>
          <w:szCs w:val="18"/>
        </w:rPr>
        <w:t>：</w:t>
      </w:r>
      <w:r>
        <w:rPr>
          <w:rFonts w:hint="eastAsia"/>
          <w:sz w:val="18"/>
          <w:szCs w:val="18"/>
        </w:rPr>
        <w:t xml:space="preserve">   1. </w:t>
      </w:r>
      <w:r>
        <w:rPr>
          <w:sz w:val="18"/>
          <w:szCs w:val="18"/>
        </w:rPr>
        <w:t xml:space="preserve">表不敷使用，可复印； </w:t>
      </w:r>
    </w:p>
    <w:p>
      <w:pPr>
        <w:pStyle w:val="129"/>
        <w:ind w:left="850" w:firstLine="425"/>
        <w:rPr>
          <w:sz w:val="18"/>
          <w:szCs w:val="18"/>
        </w:rPr>
      </w:pPr>
      <w:r>
        <w:rPr>
          <w:rFonts w:hint="eastAsia"/>
          <w:sz w:val="18"/>
          <w:szCs w:val="18"/>
        </w:rPr>
        <w:t xml:space="preserve">2. </w:t>
      </w:r>
      <w:r>
        <w:rPr>
          <w:sz w:val="18"/>
          <w:szCs w:val="18"/>
        </w:rPr>
        <w:t>条文以外的意见，请在条文号栏内填上“其他”</w:t>
      </w:r>
    </w:p>
    <w:p>
      <w:pPr>
        <w:pStyle w:val="129"/>
        <w:rPr>
          <w:sz w:val="18"/>
          <w:szCs w:val="18"/>
        </w:rPr>
      </w:pPr>
    </w:p>
    <w:p>
      <w:pPr>
        <w:pStyle w:val="129"/>
        <w:rPr>
          <w:sz w:val="18"/>
          <w:szCs w:val="18"/>
        </w:rPr>
      </w:pPr>
      <w:r>
        <w:rPr>
          <w:sz w:val="18"/>
          <w:szCs w:val="18"/>
        </w:rPr>
        <w:t>单位名称：</w:t>
      </w:r>
      <w:r>
        <w:rPr>
          <w:rFonts w:hint="eastAsia"/>
          <w:sz w:val="18"/>
          <w:szCs w:val="18"/>
          <w:lang w:val="en-US" w:eastAsia="zh-CN"/>
        </w:rPr>
        <w:t xml:space="preserve">     </w:t>
      </w:r>
      <w:r>
        <w:rPr>
          <w:sz w:val="18"/>
          <w:szCs w:val="18"/>
        </w:rPr>
        <w:t xml:space="preserve">                                                       联系人：</w:t>
      </w:r>
    </w:p>
    <w:p>
      <w:pPr>
        <w:pStyle w:val="129"/>
        <w:rPr>
          <w:sz w:val="18"/>
          <w:szCs w:val="18"/>
        </w:rPr>
      </w:pPr>
      <w:r>
        <w:rPr>
          <w:rFonts w:hint="eastAsia"/>
          <w:sz w:val="18"/>
          <w:szCs w:val="18"/>
        </w:rPr>
        <w:t xml:space="preserve">   </w:t>
      </w:r>
    </w:p>
    <w:p>
      <w:pPr>
        <w:pStyle w:val="129"/>
        <w:rPr>
          <w:sz w:val="18"/>
          <w:szCs w:val="18"/>
        </w:rPr>
      </w:pPr>
      <w:r>
        <w:rPr>
          <w:sz w:val="18"/>
          <w:szCs w:val="18"/>
        </w:rPr>
        <w:t>联系电话</w:t>
      </w:r>
      <w:r>
        <w:rPr>
          <w:rFonts w:hint="eastAsia"/>
          <w:sz w:val="18"/>
          <w:szCs w:val="18"/>
        </w:rPr>
        <w:t>:</w:t>
      </w:r>
      <w:r>
        <w:rPr>
          <w:sz w:val="18"/>
          <w:szCs w:val="18"/>
        </w:rPr>
        <w:t xml:space="preserve">　　　　　　　　　　　　　                       </w:t>
      </w:r>
      <w:r>
        <w:rPr>
          <w:rFonts w:hint="eastAsia"/>
          <w:sz w:val="18"/>
          <w:szCs w:val="18"/>
        </w:rPr>
        <w:t xml:space="preserve">  </w:t>
      </w:r>
      <w:r>
        <w:rPr>
          <w:sz w:val="18"/>
          <w:szCs w:val="18"/>
        </w:rPr>
        <w:t xml:space="preserve">     </w:t>
      </w:r>
      <w:r>
        <w:rPr>
          <w:rFonts w:hint="eastAsia"/>
          <w:sz w:val="18"/>
          <w:szCs w:val="18"/>
        </w:rPr>
        <w:t xml:space="preserve"> </w:t>
      </w:r>
      <w:r>
        <w:rPr>
          <w:sz w:val="18"/>
          <w:szCs w:val="18"/>
        </w:rPr>
        <w:t xml:space="preserve"> 　</w:t>
      </w:r>
      <w:r>
        <w:rPr>
          <w:rFonts w:hint="eastAsia"/>
          <w:sz w:val="18"/>
          <w:szCs w:val="18"/>
        </w:rPr>
        <w:t xml:space="preserve">  </w:t>
      </w:r>
      <w:r>
        <w:rPr>
          <w:sz w:val="18"/>
          <w:szCs w:val="18"/>
        </w:rPr>
        <w:t>邮箱：　</w:t>
      </w:r>
    </w:p>
    <w:sectPr>
      <w:pgSz w:w="16838" w:h="11906" w:orient="landscape"/>
      <w:pgMar w:top="1562" w:right="1440" w:bottom="1797" w:left="1440" w:header="993" w:footer="112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000001"/>
    <w:multiLevelType w:val="singleLevel"/>
    <w:tmpl w:val="00000001"/>
    <w:lvl w:ilvl="0" w:tentative="0">
      <w:start w:val="1"/>
      <w:numFmt w:val="decimal"/>
      <w:pStyle w:val="15"/>
      <w:lvlText w:val="%1."/>
      <w:lvlJc w:val="left"/>
      <w:pPr>
        <w:tabs>
          <w:tab w:val="left" w:pos="780"/>
        </w:tabs>
        <w:ind w:left="780" w:hanging="360"/>
      </w:pPr>
    </w:lvl>
  </w:abstractNum>
  <w:abstractNum w:abstractNumId="1">
    <w:nsid w:val="0000000C"/>
    <w:multiLevelType w:val="singleLevel"/>
    <w:tmpl w:val="0000000C"/>
    <w:lvl w:ilvl="0" w:tentative="0">
      <w:start w:val="1"/>
      <w:numFmt w:val="decimal"/>
      <w:pStyle w:val="63"/>
      <w:lvlText w:val="%1."/>
      <w:lvlJc w:val="left"/>
      <w:pPr>
        <w:tabs>
          <w:tab w:val="left" w:pos="2040"/>
        </w:tabs>
        <w:ind w:left="2040" w:hanging="360"/>
      </w:pPr>
    </w:lvl>
  </w:abstractNum>
  <w:abstractNum w:abstractNumId="2">
    <w:nsid w:val="0000000D"/>
    <w:multiLevelType w:val="singleLevel"/>
    <w:tmpl w:val="0000000D"/>
    <w:lvl w:ilvl="0" w:tentative="0">
      <w:start w:val="1"/>
      <w:numFmt w:val="decimal"/>
      <w:pStyle w:val="45"/>
      <w:lvlText w:val="%1."/>
      <w:lvlJc w:val="left"/>
      <w:pPr>
        <w:tabs>
          <w:tab w:val="left" w:pos="1620"/>
        </w:tabs>
        <w:ind w:left="1620" w:hanging="360"/>
      </w:pPr>
    </w:lvl>
  </w:abstractNum>
  <w:abstractNum w:abstractNumId="3">
    <w:nsid w:val="0000000E"/>
    <w:multiLevelType w:val="singleLevel"/>
    <w:tmpl w:val="0000000E"/>
    <w:lvl w:ilvl="0" w:tentative="0">
      <w:start w:val="1"/>
      <w:numFmt w:val="bullet"/>
      <w:pStyle w:val="44"/>
      <w:lvlText w:val=""/>
      <w:lvlJc w:val="left"/>
      <w:pPr>
        <w:tabs>
          <w:tab w:val="left" w:pos="2040"/>
        </w:tabs>
        <w:ind w:left="2040" w:hanging="360"/>
      </w:pPr>
      <w:rPr>
        <w:rFonts w:hint="default" w:ascii="Wingdings" w:hAnsi="Wingdings" w:cs="Wingdings"/>
      </w:rPr>
    </w:lvl>
  </w:abstractNum>
  <w:abstractNum w:abstractNumId="4">
    <w:nsid w:val="0000000F"/>
    <w:multiLevelType w:val="singleLevel"/>
    <w:tmpl w:val="0000000F"/>
    <w:lvl w:ilvl="0" w:tentative="0">
      <w:start w:val="1"/>
      <w:numFmt w:val="bullet"/>
      <w:pStyle w:val="23"/>
      <w:lvlText w:val=""/>
      <w:lvlJc w:val="left"/>
      <w:pPr>
        <w:tabs>
          <w:tab w:val="left" w:pos="360"/>
        </w:tabs>
        <w:ind w:left="360" w:hanging="360"/>
      </w:pPr>
      <w:rPr>
        <w:rFonts w:hint="default" w:ascii="Wingdings" w:hAnsi="Wingdings" w:cs="Wingdings"/>
      </w:rPr>
    </w:lvl>
  </w:abstractNum>
  <w:abstractNum w:abstractNumId="5">
    <w:nsid w:val="00000010"/>
    <w:multiLevelType w:val="singleLevel"/>
    <w:tmpl w:val="00000010"/>
    <w:lvl w:ilvl="0" w:tentative="0">
      <w:start w:val="1"/>
      <w:numFmt w:val="bullet"/>
      <w:pStyle w:val="18"/>
      <w:lvlText w:val=""/>
      <w:lvlJc w:val="left"/>
      <w:pPr>
        <w:tabs>
          <w:tab w:val="left" w:pos="1620"/>
        </w:tabs>
        <w:ind w:left="1620" w:hanging="360"/>
      </w:pPr>
      <w:rPr>
        <w:rFonts w:hint="default" w:ascii="Wingdings" w:hAnsi="Wingdings" w:cs="Wingdings"/>
      </w:rPr>
    </w:lvl>
  </w:abstractNum>
  <w:abstractNum w:abstractNumId="6">
    <w:nsid w:val="00000011"/>
    <w:multiLevelType w:val="singleLevel"/>
    <w:tmpl w:val="00000011"/>
    <w:lvl w:ilvl="0" w:tentative="0">
      <w:start w:val="1"/>
      <w:numFmt w:val="bullet"/>
      <w:pStyle w:val="32"/>
      <w:lvlText w:val=""/>
      <w:lvlJc w:val="left"/>
      <w:pPr>
        <w:tabs>
          <w:tab w:val="left" w:pos="1200"/>
        </w:tabs>
        <w:ind w:left="1200" w:hanging="360"/>
      </w:pPr>
      <w:rPr>
        <w:rFonts w:hint="default" w:ascii="Wingdings" w:hAnsi="Wingdings" w:cs="Wingdings"/>
      </w:rPr>
    </w:lvl>
  </w:abstractNum>
  <w:abstractNum w:abstractNumId="7">
    <w:nsid w:val="00000012"/>
    <w:multiLevelType w:val="singleLevel"/>
    <w:tmpl w:val="00000012"/>
    <w:lvl w:ilvl="0" w:tentative="0">
      <w:start w:val="1"/>
      <w:numFmt w:val="bullet"/>
      <w:pStyle w:val="39"/>
      <w:lvlText w:val=""/>
      <w:lvlJc w:val="left"/>
      <w:pPr>
        <w:tabs>
          <w:tab w:val="left" w:pos="780"/>
        </w:tabs>
        <w:ind w:left="780" w:hanging="360"/>
      </w:pPr>
      <w:rPr>
        <w:rFonts w:hint="default" w:ascii="Wingdings" w:hAnsi="Wingdings" w:cs="Wingdings"/>
      </w:rPr>
    </w:lvl>
  </w:abstractNum>
  <w:abstractNum w:abstractNumId="8">
    <w:nsid w:val="00000013"/>
    <w:multiLevelType w:val="singleLevel"/>
    <w:tmpl w:val="00000013"/>
    <w:lvl w:ilvl="0" w:tentative="0">
      <w:start w:val="1"/>
      <w:numFmt w:val="decimal"/>
      <w:pStyle w:val="20"/>
      <w:lvlText w:val="%1."/>
      <w:lvlJc w:val="left"/>
      <w:pPr>
        <w:tabs>
          <w:tab w:val="left" w:pos="360"/>
        </w:tabs>
        <w:ind w:left="360" w:hanging="360"/>
      </w:pPr>
    </w:lvl>
  </w:abstractNum>
  <w:abstractNum w:abstractNumId="9">
    <w:nsid w:val="2932268B"/>
    <w:multiLevelType w:val="singleLevel"/>
    <w:tmpl w:val="2932268B"/>
    <w:lvl w:ilvl="0" w:tentative="0">
      <w:start w:val="1"/>
      <w:numFmt w:val="decimal"/>
      <w:pStyle w:val="35"/>
      <w:lvlText w:val="%1."/>
      <w:lvlJc w:val="left"/>
      <w:pPr>
        <w:tabs>
          <w:tab w:val="left" w:pos="1200"/>
        </w:tabs>
        <w:ind w:left="1200" w:hanging="360"/>
      </w:pPr>
    </w:lvl>
  </w:abstractNum>
  <w:num w:numId="1">
    <w:abstractNumId w:val="0"/>
  </w:num>
  <w:num w:numId="2">
    <w:abstractNumId w:val="5"/>
  </w:num>
  <w:num w:numId="3">
    <w:abstractNumId w:val="8"/>
  </w:num>
  <w:num w:numId="4">
    <w:abstractNumId w:val="4"/>
  </w:num>
  <w:num w:numId="5">
    <w:abstractNumId w:val="6"/>
  </w:num>
  <w:num w:numId="6">
    <w:abstractNumId w:val="9"/>
  </w:num>
  <w:num w:numId="7">
    <w:abstractNumId w:val="7"/>
  </w:num>
  <w:num w:numId="8">
    <w:abstractNumId w:val="3"/>
  </w:num>
  <w:num w:numId="9">
    <w:abstractNumId w:val="2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5"/>
  <w:doNotHyphenateCaps/>
  <w:drawingGridHorizontalSpacing w:val="105"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doNotValidateAgainstSchema/>
  <w:doNotDemarcateInvalidXml/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QxYjUxMDhjM2QwZjRmMjQ4NjFmZmE4YzE5ZWU3NDUifQ=="/>
  </w:docVars>
  <w:rsids>
    <w:rsidRoot w:val="00172A27"/>
    <w:rsid w:val="00000B07"/>
    <w:rsid w:val="00002006"/>
    <w:rsid w:val="00004326"/>
    <w:rsid w:val="00004B81"/>
    <w:rsid w:val="000118E6"/>
    <w:rsid w:val="00021F25"/>
    <w:rsid w:val="00027775"/>
    <w:rsid w:val="00031423"/>
    <w:rsid w:val="000318E7"/>
    <w:rsid w:val="0003551F"/>
    <w:rsid w:val="0003774F"/>
    <w:rsid w:val="00043C14"/>
    <w:rsid w:val="00044EDB"/>
    <w:rsid w:val="00046057"/>
    <w:rsid w:val="00051687"/>
    <w:rsid w:val="00051C63"/>
    <w:rsid w:val="000522DC"/>
    <w:rsid w:val="00052F44"/>
    <w:rsid w:val="00053A46"/>
    <w:rsid w:val="00054D10"/>
    <w:rsid w:val="0006094B"/>
    <w:rsid w:val="00060DC2"/>
    <w:rsid w:val="0006401A"/>
    <w:rsid w:val="00065104"/>
    <w:rsid w:val="000655D3"/>
    <w:rsid w:val="0006671E"/>
    <w:rsid w:val="00070733"/>
    <w:rsid w:val="00075BC3"/>
    <w:rsid w:val="00080AD6"/>
    <w:rsid w:val="000818FD"/>
    <w:rsid w:val="0008341C"/>
    <w:rsid w:val="0008426B"/>
    <w:rsid w:val="00091BB4"/>
    <w:rsid w:val="00094D96"/>
    <w:rsid w:val="00094E34"/>
    <w:rsid w:val="0009505F"/>
    <w:rsid w:val="000A10FE"/>
    <w:rsid w:val="000A2DAE"/>
    <w:rsid w:val="000A4EB5"/>
    <w:rsid w:val="000A4FBB"/>
    <w:rsid w:val="000B19F2"/>
    <w:rsid w:val="000B27A9"/>
    <w:rsid w:val="000B3F9F"/>
    <w:rsid w:val="000C5E37"/>
    <w:rsid w:val="000C7FC6"/>
    <w:rsid w:val="000D370B"/>
    <w:rsid w:val="000D6F72"/>
    <w:rsid w:val="000D700A"/>
    <w:rsid w:val="000E16E7"/>
    <w:rsid w:val="000E4412"/>
    <w:rsid w:val="000F0EAF"/>
    <w:rsid w:val="000F452B"/>
    <w:rsid w:val="001027E2"/>
    <w:rsid w:val="00103211"/>
    <w:rsid w:val="00103768"/>
    <w:rsid w:val="0011144F"/>
    <w:rsid w:val="001155D7"/>
    <w:rsid w:val="00116A2B"/>
    <w:rsid w:val="00117139"/>
    <w:rsid w:val="00117E19"/>
    <w:rsid w:val="00121F93"/>
    <w:rsid w:val="00122AF9"/>
    <w:rsid w:val="00124556"/>
    <w:rsid w:val="0012539D"/>
    <w:rsid w:val="001259D8"/>
    <w:rsid w:val="001273CF"/>
    <w:rsid w:val="00130FBE"/>
    <w:rsid w:val="0013346E"/>
    <w:rsid w:val="00134F8A"/>
    <w:rsid w:val="001429C7"/>
    <w:rsid w:val="00143257"/>
    <w:rsid w:val="00144539"/>
    <w:rsid w:val="001458A8"/>
    <w:rsid w:val="001510DE"/>
    <w:rsid w:val="001528D0"/>
    <w:rsid w:val="00154A9C"/>
    <w:rsid w:val="001552C7"/>
    <w:rsid w:val="00155B51"/>
    <w:rsid w:val="00160597"/>
    <w:rsid w:val="00164353"/>
    <w:rsid w:val="00166867"/>
    <w:rsid w:val="00167807"/>
    <w:rsid w:val="00170E78"/>
    <w:rsid w:val="00171B27"/>
    <w:rsid w:val="0017290D"/>
    <w:rsid w:val="00172A27"/>
    <w:rsid w:val="00177ADF"/>
    <w:rsid w:val="001812AB"/>
    <w:rsid w:val="00181B44"/>
    <w:rsid w:val="0019183D"/>
    <w:rsid w:val="001919D3"/>
    <w:rsid w:val="00191CA7"/>
    <w:rsid w:val="00192104"/>
    <w:rsid w:val="0019245C"/>
    <w:rsid w:val="00192EC7"/>
    <w:rsid w:val="001A1F0E"/>
    <w:rsid w:val="001A233E"/>
    <w:rsid w:val="001A259C"/>
    <w:rsid w:val="001A2E73"/>
    <w:rsid w:val="001B007C"/>
    <w:rsid w:val="001B3B70"/>
    <w:rsid w:val="001B3ECF"/>
    <w:rsid w:val="001B6D20"/>
    <w:rsid w:val="001B7DDC"/>
    <w:rsid w:val="001B7EF4"/>
    <w:rsid w:val="001B7F03"/>
    <w:rsid w:val="001C24C8"/>
    <w:rsid w:val="001C41E6"/>
    <w:rsid w:val="001C48F8"/>
    <w:rsid w:val="001C7E53"/>
    <w:rsid w:val="001D3301"/>
    <w:rsid w:val="001D4CCB"/>
    <w:rsid w:val="001E16A0"/>
    <w:rsid w:val="001E374F"/>
    <w:rsid w:val="001E7D5B"/>
    <w:rsid w:val="001F2ECC"/>
    <w:rsid w:val="001F5F7D"/>
    <w:rsid w:val="001F6479"/>
    <w:rsid w:val="001F6AED"/>
    <w:rsid w:val="002032C1"/>
    <w:rsid w:val="0020412B"/>
    <w:rsid w:val="00204FC4"/>
    <w:rsid w:val="002054F4"/>
    <w:rsid w:val="00206161"/>
    <w:rsid w:val="00216768"/>
    <w:rsid w:val="00221666"/>
    <w:rsid w:val="0022331B"/>
    <w:rsid w:val="00224356"/>
    <w:rsid w:val="002250C4"/>
    <w:rsid w:val="00225675"/>
    <w:rsid w:val="002260DD"/>
    <w:rsid w:val="00230D06"/>
    <w:rsid w:val="00240111"/>
    <w:rsid w:val="0024182B"/>
    <w:rsid w:val="00241AF7"/>
    <w:rsid w:val="00243A59"/>
    <w:rsid w:val="00244639"/>
    <w:rsid w:val="00245BA0"/>
    <w:rsid w:val="00251AE1"/>
    <w:rsid w:val="00255140"/>
    <w:rsid w:val="0025561B"/>
    <w:rsid w:val="00255FBE"/>
    <w:rsid w:val="00257392"/>
    <w:rsid w:val="00257654"/>
    <w:rsid w:val="00261A36"/>
    <w:rsid w:val="002622A1"/>
    <w:rsid w:val="00264963"/>
    <w:rsid w:val="00267529"/>
    <w:rsid w:val="00273F43"/>
    <w:rsid w:val="0027465F"/>
    <w:rsid w:val="002748E7"/>
    <w:rsid w:val="00276864"/>
    <w:rsid w:val="00277DDF"/>
    <w:rsid w:val="00294567"/>
    <w:rsid w:val="002946A1"/>
    <w:rsid w:val="00294873"/>
    <w:rsid w:val="00294FB4"/>
    <w:rsid w:val="0029507D"/>
    <w:rsid w:val="00295844"/>
    <w:rsid w:val="002A4677"/>
    <w:rsid w:val="002A4E3B"/>
    <w:rsid w:val="002A4E45"/>
    <w:rsid w:val="002A6F5F"/>
    <w:rsid w:val="002A7826"/>
    <w:rsid w:val="002B01B3"/>
    <w:rsid w:val="002B1C82"/>
    <w:rsid w:val="002B4EA0"/>
    <w:rsid w:val="002C0401"/>
    <w:rsid w:val="002C201D"/>
    <w:rsid w:val="002C209C"/>
    <w:rsid w:val="002C55E4"/>
    <w:rsid w:val="002D6F31"/>
    <w:rsid w:val="002E14C5"/>
    <w:rsid w:val="002E205A"/>
    <w:rsid w:val="002E2B0B"/>
    <w:rsid w:val="002E2E1A"/>
    <w:rsid w:val="002E33A3"/>
    <w:rsid w:val="002E7FCC"/>
    <w:rsid w:val="002F35E9"/>
    <w:rsid w:val="002F4901"/>
    <w:rsid w:val="002F6CD4"/>
    <w:rsid w:val="002F7F83"/>
    <w:rsid w:val="0030450E"/>
    <w:rsid w:val="00306C23"/>
    <w:rsid w:val="00307B43"/>
    <w:rsid w:val="003103B7"/>
    <w:rsid w:val="003110FE"/>
    <w:rsid w:val="0031212D"/>
    <w:rsid w:val="00313CC9"/>
    <w:rsid w:val="00316514"/>
    <w:rsid w:val="00317B34"/>
    <w:rsid w:val="00320B4D"/>
    <w:rsid w:val="00322833"/>
    <w:rsid w:val="00323B79"/>
    <w:rsid w:val="00332451"/>
    <w:rsid w:val="00333E3E"/>
    <w:rsid w:val="00334A8D"/>
    <w:rsid w:val="003402E6"/>
    <w:rsid w:val="003416EA"/>
    <w:rsid w:val="003422EC"/>
    <w:rsid w:val="00344739"/>
    <w:rsid w:val="00344F75"/>
    <w:rsid w:val="00347515"/>
    <w:rsid w:val="00350675"/>
    <w:rsid w:val="00350E1A"/>
    <w:rsid w:val="00350F25"/>
    <w:rsid w:val="00354E2F"/>
    <w:rsid w:val="00357458"/>
    <w:rsid w:val="00360072"/>
    <w:rsid w:val="003637D8"/>
    <w:rsid w:val="00366D8E"/>
    <w:rsid w:val="00372BE4"/>
    <w:rsid w:val="0037540C"/>
    <w:rsid w:val="003774C5"/>
    <w:rsid w:val="00380D71"/>
    <w:rsid w:val="00384A2D"/>
    <w:rsid w:val="00385D39"/>
    <w:rsid w:val="00394D8C"/>
    <w:rsid w:val="00396465"/>
    <w:rsid w:val="003972C9"/>
    <w:rsid w:val="003978F8"/>
    <w:rsid w:val="00397FF2"/>
    <w:rsid w:val="003A36D7"/>
    <w:rsid w:val="003B6BAF"/>
    <w:rsid w:val="003B7AEA"/>
    <w:rsid w:val="003C3B6F"/>
    <w:rsid w:val="003D1D2B"/>
    <w:rsid w:val="003D45AA"/>
    <w:rsid w:val="003D6019"/>
    <w:rsid w:val="003D76F9"/>
    <w:rsid w:val="003E142A"/>
    <w:rsid w:val="003E3F0E"/>
    <w:rsid w:val="003E4074"/>
    <w:rsid w:val="003F06B0"/>
    <w:rsid w:val="003F1FA4"/>
    <w:rsid w:val="003F28CA"/>
    <w:rsid w:val="003F3672"/>
    <w:rsid w:val="003F403A"/>
    <w:rsid w:val="003F5D7A"/>
    <w:rsid w:val="0040623A"/>
    <w:rsid w:val="004074E1"/>
    <w:rsid w:val="0041117E"/>
    <w:rsid w:val="004111C8"/>
    <w:rsid w:val="00411702"/>
    <w:rsid w:val="0041670C"/>
    <w:rsid w:val="00424CD2"/>
    <w:rsid w:val="00425E28"/>
    <w:rsid w:val="00430D9D"/>
    <w:rsid w:val="00431054"/>
    <w:rsid w:val="0043164B"/>
    <w:rsid w:val="0043239B"/>
    <w:rsid w:val="00434BEC"/>
    <w:rsid w:val="0043584A"/>
    <w:rsid w:val="004546E1"/>
    <w:rsid w:val="00454D00"/>
    <w:rsid w:val="00455489"/>
    <w:rsid w:val="0045640D"/>
    <w:rsid w:val="00456FDA"/>
    <w:rsid w:val="00465255"/>
    <w:rsid w:val="00465FE4"/>
    <w:rsid w:val="00471E38"/>
    <w:rsid w:val="00472D83"/>
    <w:rsid w:val="0047333E"/>
    <w:rsid w:val="004811C3"/>
    <w:rsid w:val="00483EFA"/>
    <w:rsid w:val="004853D4"/>
    <w:rsid w:val="00485DA2"/>
    <w:rsid w:val="00486C6E"/>
    <w:rsid w:val="00490849"/>
    <w:rsid w:val="004975B2"/>
    <w:rsid w:val="004A28C8"/>
    <w:rsid w:val="004A370F"/>
    <w:rsid w:val="004A4220"/>
    <w:rsid w:val="004A4642"/>
    <w:rsid w:val="004A4781"/>
    <w:rsid w:val="004A56B5"/>
    <w:rsid w:val="004A5927"/>
    <w:rsid w:val="004B01DF"/>
    <w:rsid w:val="004B071D"/>
    <w:rsid w:val="004B0F41"/>
    <w:rsid w:val="004B0FEE"/>
    <w:rsid w:val="004B2EF0"/>
    <w:rsid w:val="004B3E58"/>
    <w:rsid w:val="004B4205"/>
    <w:rsid w:val="004C0F4F"/>
    <w:rsid w:val="004C36CC"/>
    <w:rsid w:val="004C6D93"/>
    <w:rsid w:val="004D2182"/>
    <w:rsid w:val="004D30FE"/>
    <w:rsid w:val="004E2088"/>
    <w:rsid w:val="004E21AB"/>
    <w:rsid w:val="004E468A"/>
    <w:rsid w:val="004E4EA2"/>
    <w:rsid w:val="004F03AC"/>
    <w:rsid w:val="004F168B"/>
    <w:rsid w:val="004F30D6"/>
    <w:rsid w:val="004F7DD6"/>
    <w:rsid w:val="00500ED4"/>
    <w:rsid w:val="0050103B"/>
    <w:rsid w:val="005047DA"/>
    <w:rsid w:val="005100E0"/>
    <w:rsid w:val="005106FD"/>
    <w:rsid w:val="00511EBF"/>
    <w:rsid w:val="0051228B"/>
    <w:rsid w:val="00512E38"/>
    <w:rsid w:val="00512F73"/>
    <w:rsid w:val="005155F6"/>
    <w:rsid w:val="005162D7"/>
    <w:rsid w:val="0051780F"/>
    <w:rsid w:val="00520957"/>
    <w:rsid w:val="00534EA7"/>
    <w:rsid w:val="00541A85"/>
    <w:rsid w:val="0054515C"/>
    <w:rsid w:val="00546FEB"/>
    <w:rsid w:val="0055229B"/>
    <w:rsid w:val="005533AC"/>
    <w:rsid w:val="00557227"/>
    <w:rsid w:val="0056078C"/>
    <w:rsid w:val="00562434"/>
    <w:rsid w:val="00562469"/>
    <w:rsid w:val="0056551C"/>
    <w:rsid w:val="00566027"/>
    <w:rsid w:val="005717F9"/>
    <w:rsid w:val="00572386"/>
    <w:rsid w:val="00574B21"/>
    <w:rsid w:val="0057632C"/>
    <w:rsid w:val="00577727"/>
    <w:rsid w:val="00581D0F"/>
    <w:rsid w:val="005864B7"/>
    <w:rsid w:val="005906F2"/>
    <w:rsid w:val="0059321A"/>
    <w:rsid w:val="0059707B"/>
    <w:rsid w:val="00597A4D"/>
    <w:rsid w:val="005A0F56"/>
    <w:rsid w:val="005A145E"/>
    <w:rsid w:val="005A2B4C"/>
    <w:rsid w:val="005A6CE1"/>
    <w:rsid w:val="005A718F"/>
    <w:rsid w:val="005B1BA8"/>
    <w:rsid w:val="005B3025"/>
    <w:rsid w:val="005B57ED"/>
    <w:rsid w:val="005C02D9"/>
    <w:rsid w:val="005C0797"/>
    <w:rsid w:val="005C202D"/>
    <w:rsid w:val="005C4F40"/>
    <w:rsid w:val="005C78A5"/>
    <w:rsid w:val="005D56B0"/>
    <w:rsid w:val="005D5A4A"/>
    <w:rsid w:val="005D70D1"/>
    <w:rsid w:val="005D7CE6"/>
    <w:rsid w:val="005E356B"/>
    <w:rsid w:val="005E3711"/>
    <w:rsid w:val="005F12D0"/>
    <w:rsid w:val="005F48A1"/>
    <w:rsid w:val="005F5A53"/>
    <w:rsid w:val="005F672C"/>
    <w:rsid w:val="0060244D"/>
    <w:rsid w:val="00605C16"/>
    <w:rsid w:val="00607DE3"/>
    <w:rsid w:val="006111F4"/>
    <w:rsid w:val="00611C56"/>
    <w:rsid w:val="0062661E"/>
    <w:rsid w:val="0062727E"/>
    <w:rsid w:val="006322BF"/>
    <w:rsid w:val="00634B0A"/>
    <w:rsid w:val="00635250"/>
    <w:rsid w:val="00635676"/>
    <w:rsid w:val="0064309E"/>
    <w:rsid w:val="00643238"/>
    <w:rsid w:val="0064560C"/>
    <w:rsid w:val="00645F2D"/>
    <w:rsid w:val="00650160"/>
    <w:rsid w:val="0065793E"/>
    <w:rsid w:val="00665413"/>
    <w:rsid w:val="00674BEC"/>
    <w:rsid w:val="00677976"/>
    <w:rsid w:val="00686B5B"/>
    <w:rsid w:val="00691A53"/>
    <w:rsid w:val="00693467"/>
    <w:rsid w:val="0069716C"/>
    <w:rsid w:val="006B551F"/>
    <w:rsid w:val="006C2E1C"/>
    <w:rsid w:val="006C7272"/>
    <w:rsid w:val="006D1124"/>
    <w:rsid w:val="006D44DC"/>
    <w:rsid w:val="006D6EDA"/>
    <w:rsid w:val="006E1537"/>
    <w:rsid w:val="006E3194"/>
    <w:rsid w:val="006E341B"/>
    <w:rsid w:val="006E3DCD"/>
    <w:rsid w:val="006E4B8B"/>
    <w:rsid w:val="006F1606"/>
    <w:rsid w:val="006F2431"/>
    <w:rsid w:val="006F52AE"/>
    <w:rsid w:val="0070112B"/>
    <w:rsid w:val="00701D80"/>
    <w:rsid w:val="007033E3"/>
    <w:rsid w:val="007039EA"/>
    <w:rsid w:val="007057A6"/>
    <w:rsid w:val="00715601"/>
    <w:rsid w:val="00715695"/>
    <w:rsid w:val="0071684C"/>
    <w:rsid w:val="007210DE"/>
    <w:rsid w:val="00722CC3"/>
    <w:rsid w:val="00725BC5"/>
    <w:rsid w:val="00727D35"/>
    <w:rsid w:val="007307C0"/>
    <w:rsid w:val="007311AE"/>
    <w:rsid w:val="00731479"/>
    <w:rsid w:val="0073268F"/>
    <w:rsid w:val="00737122"/>
    <w:rsid w:val="00737D25"/>
    <w:rsid w:val="007468E5"/>
    <w:rsid w:val="007538EC"/>
    <w:rsid w:val="007561E6"/>
    <w:rsid w:val="00756620"/>
    <w:rsid w:val="00756C3E"/>
    <w:rsid w:val="0076274C"/>
    <w:rsid w:val="007636F7"/>
    <w:rsid w:val="007730A1"/>
    <w:rsid w:val="007773D7"/>
    <w:rsid w:val="00783E97"/>
    <w:rsid w:val="0079201F"/>
    <w:rsid w:val="00793A66"/>
    <w:rsid w:val="0079608D"/>
    <w:rsid w:val="007974FF"/>
    <w:rsid w:val="0079774E"/>
    <w:rsid w:val="00797F33"/>
    <w:rsid w:val="007A0ADA"/>
    <w:rsid w:val="007A3096"/>
    <w:rsid w:val="007A463E"/>
    <w:rsid w:val="007A5865"/>
    <w:rsid w:val="007A6341"/>
    <w:rsid w:val="007A653D"/>
    <w:rsid w:val="007A6C98"/>
    <w:rsid w:val="007B2B70"/>
    <w:rsid w:val="007B42C7"/>
    <w:rsid w:val="007B6379"/>
    <w:rsid w:val="007B6CF4"/>
    <w:rsid w:val="007B793F"/>
    <w:rsid w:val="007B7C05"/>
    <w:rsid w:val="007C2E98"/>
    <w:rsid w:val="007C4595"/>
    <w:rsid w:val="007C4FCD"/>
    <w:rsid w:val="007C55C5"/>
    <w:rsid w:val="007C6464"/>
    <w:rsid w:val="007D40F0"/>
    <w:rsid w:val="007E1D1D"/>
    <w:rsid w:val="007E20E2"/>
    <w:rsid w:val="007E3E55"/>
    <w:rsid w:val="007E7B5C"/>
    <w:rsid w:val="007F7EBA"/>
    <w:rsid w:val="008013A1"/>
    <w:rsid w:val="00803086"/>
    <w:rsid w:val="0081097D"/>
    <w:rsid w:val="00810986"/>
    <w:rsid w:val="00810B5C"/>
    <w:rsid w:val="008112FF"/>
    <w:rsid w:val="008208ED"/>
    <w:rsid w:val="008212DF"/>
    <w:rsid w:val="008220F3"/>
    <w:rsid w:val="00825A4E"/>
    <w:rsid w:val="00830E4E"/>
    <w:rsid w:val="008375A7"/>
    <w:rsid w:val="00837642"/>
    <w:rsid w:val="00841FDA"/>
    <w:rsid w:val="00850661"/>
    <w:rsid w:val="00854CE7"/>
    <w:rsid w:val="008561A1"/>
    <w:rsid w:val="00860918"/>
    <w:rsid w:val="00860BE5"/>
    <w:rsid w:val="00863FFC"/>
    <w:rsid w:val="008640AE"/>
    <w:rsid w:val="00864A46"/>
    <w:rsid w:val="00866399"/>
    <w:rsid w:val="00873780"/>
    <w:rsid w:val="00873B7F"/>
    <w:rsid w:val="00874297"/>
    <w:rsid w:val="00875721"/>
    <w:rsid w:val="008761E2"/>
    <w:rsid w:val="00877E0D"/>
    <w:rsid w:val="00880420"/>
    <w:rsid w:val="008807AB"/>
    <w:rsid w:val="0088087D"/>
    <w:rsid w:val="00880C64"/>
    <w:rsid w:val="00885BE4"/>
    <w:rsid w:val="00885F87"/>
    <w:rsid w:val="00891982"/>
    <w:rsid w:val="0089457B"/>
    <w:rsid w:val="00894E22"/>
    <w:rsid w:val="00895884"/>
    <w:rsid w:val="00897BC6"/>
    <w:rsid w:val="008A07AF"/>
    <w:rsid w:val="008A2201"/>
    <w:rsid w:val="008A33FA"/>
    <w:rsid w:val="008A392C"/>
    <w:rsid w:val="008B2D41"/>
    <w:rsid w:val="008B3149"/>
    <w:rsid w:val="008B362C"/>
    <w:rsid w:val="008B6D63"/>
    <w:rsid w:val="008B7122"/>
    <w:rsid w:val="008C51FC"/>
    <w:rsid w:val="008C5BFE"/>
    <w:rsid w:val="008C70F5"/>
    <w:rsid w:val="008D6CED"/>
    <w:rsid w:val="008E1840"/>
    <w:rsid w:val="008F1CB9"/>
    <w:rsid w:val="008F1D07"/>
    <w:rsid w:val="008F39F0"/>
    <w:rsid w:val="008F53E7"/>
    <w:rsid w:val="008F5C30"/>
    <w:rsid w:val="008F6359"/>
    <w:rsid w:val="008F7600"/>
    <w:rsid w:val="008F7F87"/>
    <w:rsid w:val="00901B4B"/>
    <w:rsid w:val="0090532F"/>
    <w:rsid w:val="0091062F"/>
    <w:rsid w:val="009115D1"/>
    <w:rsid w:val="00911EE7"/>
    <w:rsid w:val="009136E5"/>
    <w:rsid w:val="009167AE"/>
    <w:rsid w:val="00917BBA"/>
    <w:rsid w:val="00923431"/>
    <w:rsid w:val="009245BA"/>
    <w:rsid w:val="00924FFD"/>
    <w:rsid w:val="00925003"/>
    <w:rsid w:val="009252F1"/>
    <w:rsid w:val="0093287D"/>
    <w:rsid w:val="009343C8"/>
    <w:rsid w:val="00940800"/>
    <w:rsid w:val="009469D6"/>
    <w:rsid w:val="0095239B"/>
    <w:rsid w:val="009548BD"/>
    <w:rsid w:val="00955040"/>
    <w:rsid w:val="009629BF"/>
    <w:rsid w:val="009710E0"/>
    <w:rsid w:val="00971B92"/>
    <w:rsid w:val="009746CE"/>
    <w:rsid w:val="009755D3"/>
    <w:rsid w:val="00977879"/>
    <w:rsid w:val="009800B4"/>
    <w:rsid w:val="00982E2A"/>
    <w:rsid w:val="009832E4"/>
    <w:rsid w:val="00983E77"/>
    <w:rsid w:val="0098657E"/>
    <w:rsid w:val="00987A2E"/>
    <w:rsid w:val="00987ABE"/>
    <w:rsid w:val="00990696"/>
    <w:rsid w:val="009919D9"/>
    <w:rsid w:val="0099557E"/>
    <w:rsid w:val="009975AE"/>
    <w:rsid w:val="009978CD"/>
    <w:rsid w:val="009A0649"/>
    <w:rsid w:val="009A1680"/>
    <w:rsid w:val="009A51D9"/>
    <w:rsid w:val="009A5520"/>
    <w:rsid w:val="009A636A"/>
    <w:rsid w:val="009A6A6A"/>
    <w:rsid w:val="009B618D"/>
    <w:rsid w:val="009B6FF7"/>
    <w:rsid w:val="009C110E"/>
    <w:rsid w:val="009C5151"/>
    <w:rsid w:val="009C591B"/>
    <w:rsid w:val="009C6223"/>
    <w:rsid w:val="009C7346"/>
    <w:rsid w:val="009D290B"/>
    <w:rsid w:val="009D5480"/>
    <w:rsid w:val="009D6989"/>
    <w:rsid w:val="009E0E51"/>
    <w:rsid w:val="009E564E"/>
    <w:rsid w:val="009E60E0"/>
    <w:rsid w:val="009F2E0E"/>
    <w:rsid w:val="009F2FAC"/>
    <w:rsid w:val="009F4413"/>
    <w:rsid w:val="009F4A72"/>
    <w:rsid w:val="00A00E7E"/>
    <w:rsid w:val="00A109CC"/>
    <w:rsid w:val="00A13404"/>
    <w:rsid w:val="00A14C14"/>
    <w:rsid w:val="00A17500"/>
    <w:rsid w:val="00A26487"/>
    <w:rsid w:val="00A266C1"/>
    <w:rsid w:val="00A33C93"/>
    <w:rsid w:val="00A33CBB"/>
    <w:rsid w:val="00A3650D"/>
    <w:rsid w:val="00A36E53"/>
    <w:rsid w:val="00A37F2D"/>
    <w:rsid w:val="00A40613"/>
    <w:rsid w:val="00A4766A"/>
    <w:rsid w:val="00A629CB"/>
    <w:rsid w:val="00A6473B"/>
    <w:rsid w:val="00A64C0E"/>
    <w:rsid w:val="00A65131"/>
    <w:rsid w:val="00A67828"/>
    <w:rsid w:val="00A84BC0"/>
    <w:rsid w:val="00A87B4F"/>
    <w:rsid w:val="00A90A42"/>
    <w:rsid w:val="00A917F2"/>
    <w:rsid w:val="00A924CD"/>
    <w:rsid w:val="00A9359C"/>
    <w:rsid w:val="00AA0171"/>
    <w:rsid w:val="00AA0D81"/>
    <w:rsid w:val="00AA0FDA"/>
    <w:rsid w:val="00AA1E81"/>
    <w:rsid w:val="00AA3945"/>
    <w:rsid w:val="00AA3AEF"/>
    <w:rsid w:val="00AA3CA7"/>
    <w:rsid w:val="00AB2D2E"/>
    <w:rsid w:val="00AB2F99"/>
    <w:rsid w:val="00AB3A0A"/>
    <w:rsid w:val="00AB4B58"/>
    <w:rsid w:val="00AC2CFE"/>
    <w:rsid w:val="00AC401C"/>
    <w:rsid w:val="00AC49E8"/>
    <w:rsid w:val="00AC4D7B"/>
    <w:rsid w:val="00AC5727"/>
    <w:rsid w:val="00AC7A6E"/>
    <w:rsid w:val="00AC7F0F"/>
    <w:rsid w:val="00AE16C3"/>
    <w:rsid w:val="00AE4EC4"/>
    <w:rsid w:val="00AE5F2D"/>
    <w:rsid w:val="00AF0EA0"/>
    <w:rsid w:val="00AF12D4"/>
    <w:rsid w:val="00AF7FE1"/>
    <w:rsid w:val="00B05F5B"/>
    <w:rsid w:val="00B0611B"/>
    <w:rsid w:val="00B07E62"/>
    <w:rsid w:val="00B115CF"/>
    <w:rsid w:val="00B14259"/>
    <w:rsid w:val="00B1791B"/>
    <w:rsid w:val="00B17E0D"/>
    <w:rsid w:val="00B21292"/>
    <w:rsid w:val="00B23B3D"/>
    <w:rsid w:val="00B25BA7"/>
    <w:rsid w:val="00B27671"/>
    <w:rsid w:val="00B30E8C"/>
    <w:rsid w:val="00B30EB4"/>
    <w:rsid w:val="00B323A5"/>
    <w:rsid w:val="00B32AF4"/>
    <w:rsid w:val="00B341C4"/>
    <w:rsid w:val="00B359A7"/>
    <w:rsid w:val="00B361C1"/>
    <w:rsid w:val="00B36561"/>
    <w:rsid w:val="00B42850"/>
    <w:rsid w:val="00B4484B"/>
    <w:rsid w:val="00B45DA6"/>
    <w:rsid w:val="00B46B86"/>
    <w:rsid w:val="00B52286"/>
    <w:rsid w:val="00B52574"/>
    <w:rsid w:val="00B624A8"/>
    <w:rsid w:val="00B634C9"/>
    <w:rsid w:val="00B6589D"/>
    <w:rsid w:val="00B662C6"/>
    <w:rsid w:val="00B7444D"/>
    <w:rsid w:val="00B800A6"/>
    <w:rsid w:val="00B82DB1"/>
    <w:rsid w:val="00B843CC"/>
    <w:rsid w:val="00B92B1E"/>
    <w:rsid w:val="00B932F8"/>
    <w:rsid w:val="00BA068D"/>
    <w:rsid w:val="00BA0A3A"/>
    <w:rsid w:val="00BA1240"/>
    <w:rsid w:val="00BA139E"/>
    <w:rsid w:val="00BA1837"/>
    <w:rsid w:val="00BA492C"/>
    <w:rsid w:val="00BA4B00"/>
    <w:rsid w:val="00BA6A52"/>
    <w:rsid w:val="00BA709D"/>
    <w:rsid w:val="00BB0551"/>
    <w:rsid w:val="00BB4B0F"/>
    <w:rsid w:val="00BB6A4A"/>
    <w:rsid w:val="00BC5A4D"/>
    <w:rsid w:val="00BC7C89"/>
    <w:rsid w:val="00BD2104"/>
    <w:rsid w:val="00BD3640"/>
    <w:rsid w:val="00BD377A"/>
    <w:rsid w:val="00BD4E53"/>
    <w:rsid w:val="00BD531A"/>
    <w:rsid w:val="00BE6D7D"/>
    <w:rsid w:val="00BF0695"/>
    <w:rsid w:val="00BF1061"/>
    <w:rsid w:val="00BF1D8D"/>
    <w:rsid w:val="00BF1E68"/>
    <w:rsid w:val="00BF68E7"/>
    <w:rsid w:val="00C00A99"/>
    <w:rsid w:val="00C06256"/>
    <w:rsid w:val="00C1054D"/>
    <w:rsid w:val="00C12746"/>
    <w:rsid w:val="00C14EC7"/>
    <w:rsid w:val="00C22E77"/>
    <w:rsid w:val="00C27A4C"/>
    <w:rsid w:val="00C30801"/>
    <w:rsid w:val="00C326AE"/>
    <w:rsid w:val="00C37621"/>
    <w:rsid w:val="00C420B2"/>
    <w:rsid w:val="00C443C9"/>
    <w:rsid w:val="00C46546"/>
    <w:rsid w:val="00C50BC3"/>
    <w:rsid w:val="00C52541"/>
    <w:rsid w:val="00C52D18"/>
    <w:rsid w:val="00C54161"/>
    <w:rsid w:val="00C55D82"/>
    <w:rsid w:val="00C56314"/>
    <w:rsid w:val="00C60DA8"/>
    <w:rsid w:val="00C63FF0"/>
    <w:rsid w:val="00C6560E"/>
    <w:rsid w:val="00C65E5C"/>
    <w:rsid w:val="00C7440D"/>
    <w:rsid w:val="00C75932"/>
    <w:rsid w:val="00C76A0A"/>
    <w:rsid w:val="00C76EB2"/>
    <w:rsid w:val="00C76F7F"/>
    <w:rsid w:val="00C77F1B"/>
    <w:rsid w:val="00C815A7"/>
    <w:rsid w:val="00C823F3"/>
    <w:rsid w:val="00C95E76"/>
    <w:rsid w:val="00C9699F"/>
    <w:rsid w:val="00CA7488"/>
    <w:rsid w:val="00CB1D40"/>
    <w:rsid w:val="00CB1F59"/>
    <w:rsid w:val="00CB4E1F"/>
    <w:rsid w:val="00CB7673"/>
    <w:rsid w:val="00CC1225"/>
    <w:rsid w:val="00CC5D83"/>
    <w:rsid w:val="00CD4BCB"/>
    <w:rsid w:val="00CD5884"/>
    <w:rsid w:val="00CD7877"/>
    <w:rsid w:val="00CD7B34"/>
    <w:rsid w:val="00CE1704"/>
    <w:rsid w:val="00CE2358"/>
    <w:rsid w:val="00CE3057"/>
    <w:rsid w:val="00CE5CB5"/>
    <w:rsid w:val="00CF1757"/>
    <w:rsid w:val="00CF578C"/>
    <w:rsid w:val="00CF7A4F"/>
    <w:rsid w:val="00CF7D9C"/>
    <w:rsid w:val="00CF7ED7"/>
    <w:rsid w:val="00D032A3"/>
    <w:rsid w:val="00D06106"/>
    <w:rsid w:val="00D06922"/>
    <w:rsid w:val="00D14115"/>
    <w:rsid w:val="00D15E85"/>
    <w:rsid w:val="00D1609D"/>
    <w:rsid w:val="00D250AD"/>
    <w:rsid w:val="00D305CD"/>
    <w:rsid w:val="00D31827"/>
    <w:rsid w:val="00D33400"/>
    <w:rsid w:val="00D35FBA"/>
    <w:rsid w:val="00D36053"/>
    <w:rsid w:val="00D41087"/>
    <w:rsid w:val="00D42695"/>
    <w:rsid w:val="00D43211"/>
    <w:rsid w:val="00D50C27"/>
    <w:rsid w:val="00D54D60"/>
    <w:rsid w:val="00D568C7"/>
    <w:rsid w:val="00D624C7"/>
    <w:rsid w:val="00D64EA1"/>
    <w:rsid w:val="00D75EFB"/>
    <w:rsid w:val="00D81424"/>
    <w:rsid w:val="00D817D5"/>
    <w:rsid w:val="00D81983"/>
    <w:rsid w:val="00D82B1B"/>
    <w:rsid w:val="00D83B52"/>
    <w:rsid w:val="00D8530D"/>
    <w:rsid w:val="00D910E7"/>
    <w:rsid w:val="00D91294"/>
    <w:rsid w:val="00D917EF"/>
    <w:rsid w:val="00D970E1"/>
    <w:rsid w:val="00D977D6"/>
    <w:rsid w:val="00D979FB"/>
    <w:rsid w:val="00DB0658"/>
    <w:rsid w:val="00DB3752"/>
    <w:rsid w:val="00DB37AF"/>
    <w:rsid w:val="00DB479F"/>
    <w:rsid w:val="00DB7E0B"/>
    <w:rsid w:val="00DC035E"/>
    <w:rsid w:val="00DC052F"/>
    <w:rsid w:val="00DC113B"/>
    <w:rsid w:val="00DD291A"/>
    <w:rsid w:val="00DD6AE9"/>
    <w:rsid w:val="00DE0124"/>
    <w:rsid w:val="00DE142D"/>
    <w:rsid w:val="00DE15B9"/>
    <w:rsid w:val="00DE3698"/>
    <w:rsid w:val="00DE694D"/>
    <w:rsid w:val="00DE7EEC"/>
    <w:rsid w:val="00DF30A6"/>
    <w:rsid w:val="00DF52F4"/>
    <w:rsid w:val="00DF5708"/>
    <w:rsid w:val="00DF570D"/>
    <w:rsid w:val="00DF6E4F"/>
    <w:rsid w:val="00E028A6"/>
    <w:rsid w:val="00E07503"/>
    <w:rsid w:val="00E10C19"/>
    <w:rsid w:val="00E120EC"/>
    <w:rsid w:val="00E12D9C"/>
    <w:rsid w:val="00E13DDD"/>
    <w:rsid w:val="00E255D7"/>
    <w:rsid w:val="00E2761A"/>
    <w:rsid w:val="00E30B11"/>
    <w:rsid w:val="00E32B08"/>
    <w:rsid w:val="00E3312F"/>
    <w:rsid w:val="00E33B16"/>
    <w:rsid w:val="00E349D7"/>
    <w:rsid w:val="00E36B4D"/>
    <w:rsid w:val="00E41D07"/>
    <w:rsid w:val="00E423FA"/>
    <w:rsid w:val="00E4264C"/>
    <w:rsid w:val="00E45AC8"/>
    <w:rsid w:val="00E461FD"/>
    <w:rsid w:val="00E524B0"/>
    <w:rsid w:val="00E5614E"/>
    <w:rsid w:val="00E6334B"/>
    <w:rsid w:val="00E63896"/>
    <w:rsid w:val="00E63B61"/>
    <w:rsid w:val="00E65FDE"/>
    <w:rsid w:val="00E71054"/>
    <w:rsid w:val="00E738C4"/>
    <w:rsid w:val="00E8171A"/>
    <w:rsid w:val="00E83B73"/>
    <w:rsid w:val="00E8612E"/>
    <w:rsid w:val="00E86F53"/>
    <w:rsid w:val="00E9200E"/>
    <w:rsid w:val="00E9702A"/>
    <w:rsid w:val="00EA135B"/>
    <w:rsid w:val="00EA2758"/>
    <w:rsid w:val="00EA2998"/>
    <w:rsid w:val="00EA29E9"/>
    <w:rsid w:val="00EA5D7B"/>
    <w:rsid w:val="00EA797B"/>
    <w:rsid w:val="00EB1AF5"/>
    <w:rsid w:val="00EB3795"/>
    <w:rsid w:val="00EB4FB5"/>
    <w:rsid w:val="00EC01F7"/>
    <w:rsid w:val="00EC0D5D"/>
    <w:rsid w:val="00ED21C3"/>
    <w:rsid w:val="00ED5D79"/>
    <w:rsid w:val="00EE2856"/>
    <w:rsid w:val="00EE4E66"/>
    <w:rsid w:val="00EF0BB8"/>
    <w:rsid w:val="00EF7CE1"/>
    <w:rsid w:val="00F054AD"/>
    <w:rsid w:val="00F118FB"/>
    <w:rsid w:val="00F13549"/>
    <w:rsid w:val="00F137CF"/>
    <w:rsid w:val="00F17D11"/>
    <w:rsid w:val="00F213F0"/>
    <w:rsid w:val="00F21E36"/>
    <w:rsid w:val="00F31E4C"/>
    <w:rsid w:val="00F330BB"/>
    <w:rsid w:val="00F336F1"/>
    <w:rsid w:val="00F3722D"/>
    <w:rsid w:val="00F43FB6"/>
    <w:rsid w:val="00F445F5"/>
    <w:rsid w:val="00F44EB8"/>
    <w:rsid w:val="00F46E46"/>
    <w:rsid w:val="00F53931"/>
    <w:rsid w:val="00F53B9C"/>
    <w:rsid w:val="00F61384"/>
    <w:rsid w:val="00F658C6"/>
    <w:rsid w:val="00F7164B"/>
    <w:rsid w:val="00F73760"/>
    <w:rsid w:val="00F7523C"/>
    <w:rsid w:val="00F7589C"/>
    <w:rsid w:val="00F803FE"/>
    <w:rsid w:val="00F8101C"/>
    <w:rsid w:val="00F81C54"/>
    <w:rsid w:val="00F823CF"/>
    <w:rsid w:val="00F84136"/>
    <w:rsid w:val="00F91318"/>
    <w:rsid w:val="00F91789"/>
    <w:rsid w:val="00F92831"/>
    <w:rsid w:val="00F93ED3"/>
    <w:rsid w:val="00F94333"/>
    <w:rsid w:val="00F9435E"/>
    <w:rsid w:val="00F96095"/>
    <w:rsid w:val="00F96331"/>
    <w:rsid w:val="00FA0D84"/>
    <w:rsid w:val="00FA35E9"/>
    <w:rsid w:val="00FA3E0E"/>
    <w:rsid w:val="00FA5836"/>
    <w:rsid w:val="00FA6419"/>
    <w:rsid w:val="00FB1BAC"/>
    <w:rsid w:val="00FB51C6"/>
    <w:rsid w:val="00FB718A"/>
    <w:rsid w:val="00FC62C6"/>
    <w:rsid w:val="00FD0EB1"/>
    <w:rsid w:val="00FD1365"/>
    <w:rsid w:val="00FE248C"/>
    <w:rsid w:val="00FF4070"/>
    <w:rsid w:val="00FF5020"/>
    <w:rsid w:val="00FF6B64"/>
    <w:rsid w:val="01B47FCB"/>
    <w:rsid w:val="04C608DA"/>
    <w:rsid w:val="055D3E29"/>
    <w:rsid w:val="0679187D"/>
    <w:rsid w:val="0684570A"/>
    <w:rsid w:val="094A55E6"/>
    <w:rsid w:val="0A975980"/>
    <w:rsid w:val="0E986DE4"/>
    <w:rsid w:val="0F114A54"/>
    <w:rsid w:val="10FF0884"/>
    <w:rsid w:val="13A731D0"/>
    <w:rsid w:val="13AE5B27"/>
    <w:rsid w:val="16312D03"/>
    <w:rsid w:val="18214DFA"/>
    <w:rsid w:val="18225618"/>
    <w:rsid w:val="1CD35E05"/>
    <w:rsid w:val="1F52188C"/>
    <w:rsid w:val="1FBB4AA8"/>
    <w:rsid w:val="214A2052"/>
    <w:rsid w:val="24064E9A"/>
    <w:rsid w:val="26370111"/>
    <w:rsid w:val="299256D2"/>
    <w:rsid w:val="2D3E424F"/>
    <w:rsid w:val="2DCB397E"/>
    <w:rsid w:val="2E592703"/>
    <w:rsid w:val="305C1B28"/>
    <w:rsid w:val="30CD53D9"/>
    <w:rsid w:val="344F492F"/>
    <w:rsid w:val="34D94BD8"/>
    <w:rsid w:val="36FA04A6"/>
    <w:rsid w:val="39671565"/>
    <w:rsid w:val="39D64879"/>
    <w:rsid w:val="3CEF016A"/>
    <w:rsid w:val="3EF97763"/>
    <w:rsid w:val="414556FE"/>
    <w:rsid w:val="4216462A"/>
    <w:rsid w:val="460C2889"/>
    <w:rsid w:val="4A7D66D9"/>
    <w:rsid w:val="4B5C21E4"/>
    <w:rsid w:val="4BF82A06"/>
    <w:rsid w:val="4CCE188E"/>
    <w:rsid w:val="4DEF491F"/>
    <w:rsid w:val="4E9F45C6"/>
    <w:rsid w:val="4EC5306C"/>
    <w:rsid w:val="516101A9"/>
    <w:rsid w:val="538A351C"/>
    <w:rsid w:val="558B215C"/>
    <w:rsid w:val="5A5A73F7"/>
    <w:rsid w:val="5B0D1099"/>
    <w:rsid w:val="5BB26FA0"/>
    <w:rsid w:val="5BDC51C3"/>
    <w:rsid w:val="5D302F35"/>
    <w:rsid w:val="60AD2DE5"/>
    <w:rsid w:val="63E1113E"/>
    <w:rsid w:val="66210063"/>
    <w:rsid w:val="67DB0C23"/>
    <w:rsid w:val="697B372B"/>
    <w:rsid w:val="6A3954F4"/>
    <w:rsid w:val="6E3E6DF9"/>
    <w:rsid w:val="6F36531B"/>
    <w:rsid w:val="72C0533D"/>
    <w:rsid w:val="74F9580D"/>
    <w:rsid w:val="78772CC0"/>
    <w:rsid w:val="78A9767D"/>
    <w:rsid w:val="79510766"/>
    <w:rsid w:val="7B090704"/>
    <w:rsid w:val="7C01400B"/>
    <w:rsid w:val="7E935E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9" w:semiHidden="0" w:name="heading 1"/>
    <w:lsdException w:qFormat="1" w:unhideWhenUsed="0" w:uiPriority="99" w:semiHidden="0" w:name="heading 2"/>
    <w:lsdException w:qFormat="1" w:unhideWhenUsed="0" w:uiPriority="99" w:semiHidden="0" w:name="heading 3"/>
    <w:lsdException w:qFormat="1" w:unhideWhenUsed="0" w:uiPriority="99" w:semiHidden="0" w:name="heading 4"/>
    <w:lsdException w:qFormat="1" w:unhideWhenUsed="0" w:uiPriority="99" w:semiHidden="0" w:name="heading 5"/>
    <w:lsdException w:qFormat="1" w:unhideWhenUsed="0" w:uiPriority="99" w:semiHidden="0" w:name="heading 6"/>
    <w:lsdException w:qFormat="1" w:unhideWhenUsed="0" w:uiPriority="99" w:semiHidden="0" w:name="heading 7"/>
    <w:lsdException w:qFormat="1" w:unhideWhenUsed="0" w:uiPriority="99" w:semiHidden="0" w:name="heading 8"/>
    <w:lsdException w:qFormat="1" w:unhideWhenUsed="0" w:uiPriority="99" w:semiHidden="0" w:name="heading 9"/>
    <w:lsdException w:qFormat="1" w:unhideWhenUsed="0" w:uiPriority="99" w:name="index 1"/>
    <w:lsdException w:qFormat="1" w:unhideWhenUsed="0" w:uiPriority="99" w:name="index 2"/>
    <w:lsdException w:qFormat="1" w:unhideWhenUsed="0" w:uiPriority="99" w:name="index 3"/>
    <w:lsdException w:qFormat="1" w:unhideWhenUsed="0" w:uiPriority="99" w:name="index 4"/>
    <w:lsdException w:qFormat="1" w:unhideWhenUsed="0" w:uiPriority="99" w:name="index 5"/>
    <w:lsdException w:qFormat="1" w:unhideWhenUsed="0" w:uiPriority="99" w:name="index 6"/>
    <w:lsdException w:qFormat="1" w:unhideWhenUsed="0" w:uiPriority="99" w:name="index 7"/>
    <w:lsdException w:qFormat="1" w:unhideWhenUsed="0" w:uiPriority="99" w:name="index 8"/>
    <w:lsdException w:qFormat="1" w:unhideWhenUsed="0" w:uiPriority="99" w:name="index 9"/>
    <w:lsdException w:qFormat="1" w:unhideWhenUsed="0" w:uiPriority="99" w:name="toc 1"/>
    <w:lsdException w:qFormat="1" w:unhideWhenUsed="0" w:uiPriority="99" w:name="toc 2"/>
    <w:lsdException w:qFormat="1" w:unhideWhenUsed="0" w:uiPriority="99" w:name="toc 3"/>
    <w:lsdException w:qFormat="1" w:unhideWhenUsed="0" w:uiPriority="99" w:name="toc 4"/>
    <w:lsdException w:qFormat="1" w:unhideWhenUsed="0" w:uiPriority="99" w:name="toc 5"/>
    <w:lsdException w:qFormat="1" w:unhideWhenUsed="0" w:uiPriority="99" w:name="toc 6"/>
    <w:lsdException w:qFormat="1" w:unhideWhenUsed="0" w:uiPriority="99" w:name="toc 7"/>
    <w:lsdException w:qFormat="1" w:unhideWhenUsed="0" w:uiPriority="99" w:name="toc 8"/>
    <w:lsdException w:qFormat="1" w:unhideWhenUsed="0" w:uiPriority="99" w:name="toc 9"/>
    <w:lsdException w:qFormat="1" w:unhideWhenUsed="0" w:uiPriority="99" w:semiHidden="0" w:name="Normal Indent"/>
    <w:lsdException w:qFormat="1" w:unhideWhenUsed="0" w:uiPriority="99" w:name="footnote text"/>
    <w:lsdException w:qFormat="1" w:unhideWhenUsed="0" w:uiPriority="99" w:name="annotation text"/>
    <w:lsdException w:qFormat="1" w:unhideWhenUsed="0" w:uiPriority="99" w:semiHidden="0" w:name="header"/>
    <w:lsdException w:qFormat="1" w:unhideWhenUsed="0" w:uiPriority="99" w:semiHidden="0" w:name="footer"/>
    <w:lsdException w:qFormat="1" w:unhideWhenUsed="0" w:uiPriority="99" w:name="index heading"/>
    <w:lsdException w:qFormat="1" w:unhideWhenUsed="0" w:uiPriority="99" w:semiHidden="0" w:name="caption"/>
    <w:lsdException w:qFormat="1" w:unhideWhenUsed="0" w:uiPriority="99" w:name="table of figures"/>
    <w:lsdException w:qFormat="1" w:unhideWhenUsed="0" w:uiPriority="99" w:semiHidden="0" w:name="envelope address"/>
    <w:lsdException w:qFormat="1" w:unhideWhenUsed="0" w:uiPriority="99" w:semiHidden="0" w:name="envelope return"/>
    <w:lsdException w:qFormat="1" w:unhideWhenUsed="0" w:uiPriority="99" w:name="footnote reference"/>
    <w:lsdException w:qFormat="1" w:unhideWhenUsed="0" w:uiPriority="99" w:name="annotation reference"/>
    <w:lsdException w:uiPriority="99" w:name="line number"/>
    <w:lsdException w:qFormat="1" w:unhideWhenUsed="0" w:uiPriority="99" w:semiHidden="0" w:name="page number"/>
    <w:lsdException w:uiPriority="99" w:name="endnote reference"/>
    <w:lsdException w:qFormat="1" w:unhideWhenUsed="0" w:uiPriority="99" w:name="endnote text"/>
    <w:lsdException w:qFormat="1" w:unhideWhenUsed="0" w:uiPriority="99" w:name="table of authorities"/>
    <w:lsdException w:qFormat="1" w:unhideWhenUsed="0" w:uiPriority="99" w:name="macro"/>
    <w:lsdException w:qFormat="1" w:unhideWhenUsed="0" w:uiPriority="99" w:name="toa heading"/>
    <w:lsdException w:qFormat="1" w:unhideWhenUsed="0" w:uiPriority="99" w:semiHidden="0" w:name="List"/>
    <w:lsdException w:qFormat="1" w:unhideWhenUsed="0" w:uiPriority="99" w:semiHidden="0" w:name="List Bullet"/>
    <w:lsdException w:qFormat="1" w:unhideWhenUsed="0" w:uiPriority="99" w:semiHidden="0" w:name="List Number"/>
    <w:lsdException w:qFormat="1" w:unhideWhenUsed="0" w:uiPriority="99" w:semiHidden="0" w:name="List 2"/>
    <w:lsdException w:qFormat="1" w:unhideWhenUsed="0" w:uiPriority="99" w:semiHidden="0" w:name="List 3"/>
    <w:lsdException w:qFormat="1" w:unhideWhenUsed="0" w:uiPriority="99" w:semiHidden="0" w:name="List 4"/>
    <w:lsdException w:qFormat="1" w:unhideWhenUsed="0" w:uiPriority="99" w:semiHidden="0" w:name="List 5"/>
    <w:lsdException w:qFormat="1" w:unhideWhenUsed="0" w:uiPriority="99" w:semiHidden="0" w:name="List Bullet 2"/>
    <w:lsdException w:qFormat="1" w:unhideWhenUsed="0" w:uiPriority="99" w:semiHidden="0" w:name="List Bullet 3"/>
    <w:lsdException w:qFormat="1" w:unhideWhenUsed="0" w:uiPriority="99" w:semiHidden="0" w:name="List Bullet 4"/>
    <w:lsdException w:qFormat="1" w:unhideWhenUsed="0" w:uiPriority="99" w:semiHidden="0" w:name="List Bullet 5"/>
    <w:lsdException w:qFormat="1" w:unhideWhenUsed="0" w:uiPriority="99" w:semiHidden="0" w:name="List Number 2"/>
    <w:lsdException w:qFormat="1" w:unhideWhenUsed="0" w:uiPriority="99" w:semiHidden="0" w:name="List Number 3"/>
    <w:lsdException w:qFormat="1" w:unhideWhenUsed="0" w:uiPriority="99" w:semiHidden="0" w:name="List Number 4"/>
    <w:lsdException w:qFormat="1" w:unhideWhenUsed="0" w:uiPriority="99" w:semiHidden="0" w:name="List Number 5"/>
    <w:lsdException w:qFormat="1" w:unhideWhenUsed="0" w:uiPriority="99" w:semiHidden="0" w:name="Title"/>
    <w:lsdException w:qFormat="1" w:unhideWhenUsed="0" w:uiPriority="99" w:semiHidden="0" w:name="Closing"/>
    <w:lsdException w:qFormat="1" w:unhideWhenUsed="0" w:uiPriority="99" w:semiHidden="0" w:name="Signature"/>
    <w:lsdException w:qFormat="1" w:uiPriority="1" w:name="Default Paragraph Font"/>
    <w:lsdException w:qFormat="1" w:unhideWhenUsed="0" w:uiPriority="99" w:semiHidden="0" w:name="Body Text"/>
    <w:lsdException w:qFormat="1" w:unhideWhenUsed="0" w:uiPriority="99" w:semiHidden="0" w:name="Body Text Indent"/>
    <w:lsdException w:qFormat="1" w:unhideWhenUsed="0" w:uiPriority="99" w:semiHidden="0" w:name="List Continue"/>
    <w:lsdException w:qFormat="1" w:unhideWhenUsed="0" w:uiPriority="99" w:semiHidden="0" w:name="List Continue 2"/>
    <w:lsdException w:qFormat="1" w:unhideWhenUsed="0" w:uiPriority="99" w:semiHidden="0" w:name="List Continue 3"/>
    <w:lsdException w:qFormat="1" w:unhideWhenUsed="0" w:uiPriority="99" w:semiHidden="0" w:name="List Continue 4"/>
    <w:lsdException w:qFormat="1" w:unhideWhenUsed="0" w:uiPriority="99" w:semiHidden="0" w:name="List Continue 5"/>
    <w:lsdException w:qFormat="1" w:unhideWhenUsed="0" w:uiPriority="99" w:semiHidden="0" w:name="Message Header"/>
    <w:lsdException w:qFormat="1" w:unhideWhenUsed="0" w:uiPriority="99" w:semiHidden="0" w:name="Subtitle"/>
    <w:lsdException w:qFormat="1" w:unhideWhenUsed="0" w:uiPriority="99" w:semiHidden="0" w:name="Salutation"/>
    <w:lsdException w:qFormat="1" w:unhideWhenUsed="0" w:uiPriority="99" w:semiHidden="0" w:name="Date"/>
    <w:lsdException w:qFormat="1" w:unhideWhenUsed="0" w:uiPriority="99" w:semiHidden="0" w:name="Body Text First Indent"/>
    <w:lsdException w:qFormat="1" w:unhideWhenUsed="0" w:uiPriority="99" w:semiHidden="0" w:name="Body Text First Indent 2"/>
    <w:lsdException w:qFormat="1" w:unhideWhenUsed="0" w:uiPriority="99" w:semiHidden="0" w:name="Note Heading"/>
    <w:lsdException w:qFormat="1" w:unhideWhenUsed="0" w:uiPriority="99" w:semiHidden="0" w:name="Body Text 2"/>
    <w:lsdException w:qFormat="1" w:unhideWhenUsed="0" w:uiPriority="99" w:semiHidden="0" w:name="Body Text 3"/>
    <w:lsdException w:qFormat="1" w:unhideWhenUsed="0" w:uiPriority="99" w:semiHidden="0" w:name="Body Text Indent 2"/>
    <w:lsdException w:qFormat="1" w:unhideWhenUsed="0" w:uiPriority="99" w:semiHidden="0" w:name="Body Text Indent 3"/>
    <w:lsdException w:qFormat="1" w:unhideWhenUsed="0" w:uiPriority="99" w:semiHidden="0" w:name="Block Text"/>
    <w:lsdException w:uiPriority="99" w:name="Hyperlink"/>
    <w:lsdException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qFormat="1" w:unhideWhenUsed="0" w:uiPriority="99" w:name="Document Map"/>
    <w:lsdException w:qFormat="1" w:unhideWhenUsed="0" w:uiPriority="99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qFormat="1"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nhideWhenUsed="0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99" w:name="Balloon Text"/>
    <w:lsdException w:qFormat="1" w:unhideWhenUsed="0" w:uiPriority="59" w:semiHidden="0" w:name="Table Grid" w:locked="1"/>
    <w:lsdException w:uiPriority="99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3">
    <w:name w:val="heading 1"/>
    <w:basedOn w:val="1"/>
    <w:next w:val="1"/>
    <w:link w:val="91"/>
    <w:qFormat/>
    <w:uiPriority w:val="9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4">
    <w:name w:val="heading 2"/>
    <w:basedOn w:val="1"/>
    <w:next w:val="5"/>
    <w:link w:val="92"/>
    <w:qFormat/>
    <w:uiPriority w:val="99"/>
    <w:pPr>
      <w:keepNext/>
      <w:keepLines/>
      <w:spacing w:before="260" w:after="260" w:line="416" w:lineRule="auto"/>
      <w:outlineLvl w:val="1"/>
    </w:pPr>
    <w:rPr>
      <w:rFonts w:ascii="Arial" w:hAnsi="Arial" w:eastAsia="黑体" w:cs="Arial"/>
      <w:b/>
      <w:bCs/>
      <w:sz w:val="32"/>
      <w:szCs w:val="32"/>
    </w:rPr>
  </w:style>
  <w:style w:type="paragraph" w:styleId="6">
    <w:name w:val="heading 3"/>
    <w:basedOn w:val="1"/>
    <w:next w:val="5"/>
    <w:link w:val="93"/>
    <w:qFormat/>
    <w:uiPriority w:val="99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paragraph" w:styleId="7">
    <w:name w:val="heading 4"/>
    <w:basedOn w:val="1"/>
    <w:next w:val="5"/>
    <w:link w:val="94"/>
    <w:qFormat/>
    <w:uiPriority w:val="99"/>
    <w:pPr>
      <w:keepNext/>
      <w:keepLines/>
      <w:spacing w:before="280" w:after="290" w:line="376" w:lineRule="auto"/>
      <w:outlineLvl w:val="3"/>
    </w:pPr>
    <w:rPr>
      <w:rFonts w:ascii="Arial" w:hAnsi="Arial" w:eastAsia="黑体" w:cs="Arial"/>
      <w:b/>
      <w:bCs/>
      <w:sz w:val="28"/>
      <w:szCs w:val="28"/>
    </w:rPr>
  </w:style>
  <w:style w:type="paragraph" w:styleId="8">
    <w:name w:val="heading 5"/>
    <w:basedOn w:val="1"/>
    <w:next w:val="5"/>
    <w:link w:val="95"/>
    <w:qFormat/>
    <w:uiPriority w:val="99"/>
    <w:pPr>
      <w:keepNext/>
      <w:keepLines/>
      <w:spacing w:before="280" w:after="290" w:line="376" w:lineRule="auto"/>
      <w:outlineLvl w:val="4"/>
    </w:pPr>
    <w:rPr>
      <w:b/>
      <w:bCs/>
      <w:sz w:val="28"/>
      <w:szCs w:val="28"/>
    </w:rPr>
  </w:style>
  <w:style w:type="paragraph" w:styleId="9">
    <w:name w:val="heading 6"/>
    <w:basedOn w:val="1"/>
    <w:next w:val="5"/>
    <w:link w:val="96"/>
    <w:qFormat/>
    <w:uiPriority w:val="99"/>
    <w:pPr>
      <w:keepNext/>
      <w:keepLines/>
      <w:spacing w:before="240" w:after="64" w:line="320" w:lineRule="auto"/>
      <w:outlineLvl w:val="5"/>
    </w:pPr>
    <w:rPr>
      <w:rFonts w:ascii="Arial" w:hAnsi="Arial" w:eastAsia="黑体" w:cs="Arial"/>
      <w:b/>
      <w:bCs/>
      <w:sz w:val="24"/>
      <w:szCs w:val="24"/>
    </w:rPr>
  </w:style>
  <w:style w:type="paragraph" w:styleId="10">
    <w:name w:val="heading 7"/>
    <w:basedOn w:val="1"/>
    <w:next w:val="5"/>
    <w:link w:val="97"/>
    <w:qFormat/>
    <w:uiPriority w:val="99"/>
    <w:pPr>
      <w:keepNext/>
      <w:keepLines/>
      <w:spacing w:before="240" w:after="64" w:line="320" w:lineRule="auto"/>
      <w:outlineLvl w:val="6"/>
    </w:pPr>
    <w:rPr>
      <w:b/>
      <w:bCs/>
      <w:sz w:val="24"/>
      <w:szCs w:val="24"/>
    </w:rPr>
  </w:style>
  <w:style w:type="paragraph" w:styleId="11">
    <w:name w:val="heading 8"/>
    <w:basedOn w:val="1"/>
    <w:next w:val="5"/>
    <w:link w:val="98"/>
    <w:qFormat/>
    <w:uiPriority w:val="99"/>
    <w:pPr>
      <w:keepNext/>
      <w:keepLines/>
      <w:spacing w:before="240" w:after="64" w:line="320" w:lineRule="auto"/>
      <w:outlineLvl w:val="7"/>
    </w:pPr>
    <w:rPr>
      <w:rFonts w:ascii="Arial" w:hAnsi="Arial" w:eastAsia="黑体" w:cs="Arial"/>
      <w:sz w:val="24"/>
      <w:szCs w:val="24"/>
    </w:rPr>
  </w:style>
  <w:style w:type="paragraph" w:styleId="12">
    <w:name w:val="heading 9"/>
    <w:basedOn w:val="1"/>
    <w:next w:val="5"/>
    <w:link w:val="99"/>
    <w:qFormat/>
    <w:uiPriority w:val="99"/>
    <w:pPr>
      <w:keepNext/>
      <w:keepLines/>
      <w:spacing w:before="240" w:after="64" w:line="320" w:lineRule="auto"/>
      <w:outlineLvl w:val="8"/>
    </w:pPr>
    <w:rPr>
      <w:rFonts w:ascii="Arial" w:hAnsi="Arial" w:eastAsia="黑体" w:cs="Arial"/>
    </w:rPr>
  </w:style>
  <w:style w:type="character" w:default="1" w:styleId="87">
    <w:name w:val="Default Paragraph Font"/>
    <w:semiHidden/>
    <w:unhideWhenUsed/>
    <w:qFormat/>
    <w:uiPriority w:val="1"/>
  </w:style>
  <w:style w:type="table" w:default="1" w:styleId="8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macro"/>
    <w:link w:val="108"/>
    <w:semiHidden/>
    <w:qFormat/>
    <w:uiPriority w:val="99"/>
    <w:pPr>
      <w:widowControl w:val="0"/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kinsoku w:val="0"/>
      <w:overflowPunct w:val="0"/>
      <w:autoSpaceDE w:val="0"/>
      <w:autoSpaceDN w:val="0"/>
      <w:snapToGrid w:val="0"/>
    </w:pPr>
    <w:rPr>
      <w:rFonts w:ascii="Courier New" w:hAnsi="Courier New" w:eastAsia="宋体" w:cs="Courier New"/>
      <w:kern w:val="2"/>
      <w:sz w:val="24"/>
      <w:szCs w:val="24"/>
      <w:lang w:val="en-US" w:eastAsia="zh-CN" w:bidi="ar-SA"/>
    </w:rPr>
  </w:style>
  <w:style w:type="paragraph" w:styleId="5">
    <w:name w:val="Normal Indent"/>
    <w:basedOn w:val="1"/>
    <w:qFormat/>
    <w:uiPriority w:val="99"/>
    <w:pPr>
      <w:ind w:firstLine="420"/>
    </w:pPr>
  </w:style>
  <w:style w:type="paragraph" w:styleId="13">
    <w:name w:val="List 3"/>
    <w:basedOn w:val="1"/>
    <w:qFormat/>
    <w:uiPriority w:val="99"/>
    <w:pPr>
      <w:ind w:left="1260" w:hanging="420"/>
    </w:pPr>
  </w:style>
  <w:style w:type="paragraph" w:styleId="14">
    <w:name w:val="toc 7"/>
    <w:basedOn w:val="1"/>
    <w:next w:val="1"/>
    <w:semiHidden/>
    <w:qFormat/>
    <w:uiPriority w:val="99"/>
    <w:pPr>
      <w:ind w:left="2520"/>
    </w:pPr>
  </w:style>
  <w:style w:type="paragraph" w:styleId="15">
    <w:name w:val="List Number 2"/>
    <w:basedOn w:val="1"/>
    <w:qFormat/>
    <w:uiPriority w:val="99"/>
    <w:pPr>
      <w:numPr>
        <w:ilvl w:val="0"/>
        <w:numId w:val="1"/>
      </w:numPr>
    </w:pPr>
  </w:style>
  <w:style w:type="paragraph" w:styleId="16">
    <w:name w:val="table of authorities"/>
    <w:basedOn w:val="1"/>
    <w:next w:val="1"/>
    <w:semiHidden/>
    <w:qFormat/>
    <w:uiPriority w:val="99"/>
    <w:pPr>
      <w:ind w:left="420"/>
    </w:pPr>
  </w:style>
  <w:style w:type="paragraph" w:styleId="17">
    <w:name w:val="Note Heading"/>
    <w:basedOn w:val="1"/>
    <w:next w:val="1"/>
    <w:link w:val="117"/>
    <w:qFormat/>
    <w:uiPriority w:val="99"/>
    <w:pPr>
      <w:jc w:val="center"/>
    </w:pPr>
  </w:style>
  <w:style w:type="paragraph" w:styleId="18">
    <w:name w:val="List Bullet 4"/>
    <w:basedOn w:val="1"/>
    <w:qFormat/>
    <w:uiPriority w:val="99"/>
    <w:pPr>
      <w:numPr>
        <w:ilvl w:val="0"/>
        <w:numId w:val="2"/>
      </w:numPr>
    </w:pPr>
  </w:style>
  <w:style w:type="paragraph" w:styleId="19">
    <w:name w:val="index 8"/>
    <w:basedOn w:val="1"/>
    <w:next w:val="1"/>
    <w:semiHidden/>
    <w:qFormat/>
    <w:uiPriority w:val="99"/>
    <w:pPr>
      <w:ind w:left="2940"/>
    </w:pPr>
  </w:style>
  <w:style w:type="paragraph" w:styleId="20">
    <w:name w:val="List Number"/>
    <w:basedOn w:val="1"/>
    <w:qFormat/>
    <w:uiPriority w:val="99"/>
    <w:pPr>
      <w:numPr>
        <w:ilvl w:val="0"/>
        <w:numId w:val="3"/>
      </w:numPr>
    </w:pPr>
  </w:style>
  <w:style w:type="paragraph" w:styleId="21">
    <w:name w:val="caption"/>
    <w:basedOn w:val="1"/>
    <w:next w:val="1"/>
    <w:qFormat/>
    <w:uiPriority w:val="99"/>
    <w:pPr>
      <w:spacing w:before="152" w:after="160"/>
    </w:pPr>
    <w:rPr>
      <w:rFonts w:ascii="Arial" w:hAnsi="Arial" w:eastAsia="黑体" w:cs="Arial"/>
    </w:rPr>
  </w:style>
  <w:style w:type="paragraph" w:styleId="22">
    <w:name w:val="index 5"/>
    <w:basedOn w:val="1"/>
    <w:next w:val="1"/>
    <w:semiHidden/>
    <w:qFormat/>
    <w:uiPriority w:val="99"/>
    <w:pPr>
      <w:ind w:left="1680"/>
    </w:pPr>
  </w:style>
  <w:style w:type="paragraph" w:styleId="23">
    <w:name w:val="List Bullet"/>
    <w:basedOn w:val="1"/>
    <w:qFormat/>
    <w:uiPriority w:val="99"/>
    <w:pPr>
      <w:numPr>
        <w:ilvl w:val="0"/>
        <w:numId w:val="4"/>
      </w:numPr>
    </w:pPr>
  </w:style>
  <w:style w:type="paragraph" w:styleId="24">
    <w:name w:val="envelope address"/>
    <w:basedOn w:val="1"/>
    <w:qFormat/>
    <w:uiPriority w:val="99"/>
    <w:pPr>
      <w:snapToGrid w:val="0"/>
      <w:ind w:left="2880"/>
    </w:pPr>
    <w:rPr>
      <w:rFonts w:ascii="Arial" w:hAnsi="Arial" w:cs="Arial"/>
      <w:sz w:val="24"/>
      <w:szCs w:val="24"/>
    </w:rPr>
  </w:style>
  <w:style w:type="paragraph" w:styleId="25">
    <w:name w:val="Document Map"/>
    <w:basedOn w:val="1"/>
    <w:link w:val="116"/>
    <w:semiHidden/>
    <w:qFormat/>
    <w:uiPriority w:val="99"/>
    <w:pPr>
      <w:shd w:val="clear" w:color="auto" w:fill="000080"/>
    </w:pPr>
  </w:style>
  <w:style w:type="paragraph" w:styleId="26">
    <w:name w:val="toa heading"/>
    <w:basedOn w:val="1"/>
    <w:next w:val="1"/>
    <w:semiHidden/>
    <w:qFormat/>
    <w:uiPriority w:val="99"/>
    <w:pPr>
      <w:spacing w:before="120"/>
    </w:pPr>
    <w:rPr>
      <w:rFonts w:ascii="Arial" w:hAnsi="Arial" w:cs="Arial"/>
      <w:sz w:val="24"/>
      <w:szCs w:val="24"/>
    </w:rPr>
  </w:style>
  <w:style w:type="paragraph" w:styleId="27">
    <w:name w:val="annotation text"/>
    <w:basedOn w:val="1"/>
    <w:link w:val="109"/>
    <w:semiHidden/>
    <w:qFormat/>
    <w:uiPriority w:val="99"/>
    <w:pPr>
      <w:jc w:val="left"/>
    </w:pPr>
  </w:style>
  <w:style w:type="paragraph" w:styleId="28">
    <w:name w:val="index 6"/>
    <w:basedOn w:val="1"/>
    <w:next w:val="1"/>
    <w:semiHidden/>
    <w:qFormat/>
    <w:uiPriority w:val="99"/>
    <w:pPr>
      <w:ind w:left="2100"/>
    </w:pPr>
  </w:style>
  <w:style w:type="paragraph" w:styleId="29">
    <w:name w:val="Salutation"/>
    <w:basedOn w:val="1"/>
    <w:next w:val="1"/>
    <w:link w:val="102"/>
    <w:qFormat/>
    <w:uiPriority w:val="99"/>
  </w:style>
  <w:style w:type="paragraph" w:styleId="30">
    <w:name w:val="Body Text 3"/>
    <w:basedOn w:val="1"/>
    <w:link w:val="124"/>
    <w:qFormat/>
    <w:uiPriority w:val="99"/>
    <w:pPr>
      <w:spacing w:after="120"/>
    </w:pPr>
    <w:rPr>
      <w:sz w:val="16"/>
      <w:szCs w:val="16"/>
    </w:rPr>
  </w:style>
  <w:style w:type="paragraph" w:styleId="31">
    <w:name w:val="Closing"/>
    <w:basedOn w:val="1"/>
    <w:next w:val="1"/>
    <w:link w:val="119"/>
    <w:qFormat/>
    <w:uiPriority w:val="99"/>
    <w:pPr>
      <w:ind w:left="4320"/>
    </w:pPr>
  </w:style>
  <w:style w:type="paragraph" w:styleId="32">
    <w:name w:val="List Bullet 3"/>
    <w:basedOn w:val="1"/>
    <w:qFormat/>
    <w:uiPriority w:val="99"/>
    <w:pPr>
      <w:numPr>
        <w:ilvl w:val="0"/>
        <w:numId w:val="5"/>
      </w:numPr>
    </w:pPr>
  </w:style>
  <w:style w:type="paragraph" w:styleId="33">
    <w:name w:val="Body Text"/>
    <w:basedOn w:val="1"/>
    <w:link w:val="104"/>
    <w:qFormat/>
    <w:uiPriority w:val="99"/>
    <w:rPr>
      <w:sz w:val="13"/>
      <w:szCs w:val="13"/>
    </w:rPr>
  </w:style>
  <w:style w:type="paragraph" w:styleId="34">
    <w:name w:val="Body Text Indent"/>
    <w:basedOn w:val="1"/>
    <w:link w:val="106"/>
    <w:qFormat/>
    <w:uiPriority w:val="99"/>
    <w:pPr>
      <w:spacing w:after="120"/>
      <w:ind w:left="420"/>
    </w:pPr>
  </w:style>
  <w:style w:type="paragraph" w:styleId="35">
    <w:name w:val="List Number 3"/>
    <w:basedOn w:val="1"/>
    <w:qFormat/>
    <w:uiPriority w:val="99"/>
    <w:pPr>
      <w:numPr>
        <w:ilvl w:val="0"/>
        <w:numId w:val="6"/>
      </w:numPr>
    </w:pPr>
  </w:style>
  <w:style w:type="paragraph" w:styleId="36">
    <w:name w:val="List 2"/>
    <w:basedOn w:val="1"/>
    <w:qFormat/>
    <w:uiPriority w:val="99"/>
    <w:pPr>
      <w:ind w:left="840" w:hanging="420"/>
    </w:pPr>
  </w:style>
  <w:style w:type="paragraph" w:styleId="37">
    <w:name w:val="List Continue"/>
    <w:basedOn w:val="1"/>
    <w:qFormat/>
    <w:uiPriority w:val="99"/>
    <w:pPr>
      <w:spacing w:after="120"/>
      <w:ind w:left="420"/>
    </w:pPr>
  </w:style>
  <w:style w:type="paragraph" w:styleId="38">
    <w:name w:val="Block Text"/>
    <w:basedOn w:val="1"/>
    <w:qFormat/>
    <w:uiPriority w:val="99"/>
    <w:pPr>
      <w:spacing w:after="120"/>
      <w:ind w:left="1440" w:right="1440"/>
    </w:pPr>
  </w:style>
  <w:style w:type="paragraph" w:styleId="39">
    <w:name w:val="List Bullet 2"/>
    <w:basedOn w:val="1"/>
    <w:qFormat/>
    <w:uiPriority w:val="99"/>
    <w:pPr>
      <w:numPr>
        <w:ilvl w:val="0"/>
        <w:numId w:val="7"/>
      </w:numPr>
    </w:pPr>
  </w:style>
  <w:style w:type="paragraph" w:styleId="40">
    <w:name w:val="index 4"/>
    <w:basedOn w:val="1"/>
    <w:next w:val="1"/>
    <w:semiHidden/>
    <w:qFormat/>
    <w:uiPriority w:val="99"/>
    <w:pPr>
      <w:ind w:left="1260"/>
    </w:pPr>
  </w:style>
  <w:style w:type="paragraph" w:styleId="41">
    <w:name w:val="toc 5"/>
    <w:basedOn w:val="1"/>
    <w:next w:val="1"/>
    <w:semiHidden/>
    <w:qFormat/>
    <w:uiPriority w:val="99"/>
    <w:pPr>
      <w:ind w:left="1680"/>
    </w:pPr>
  </w:style>
  <w:style w:type="paragraph" w:styleId="42">
    <w:name w:val="toc 3"/>
    <w:basedOn w:val="1"/>
    <w:next w:val="1"/>
    <w:semiHidden/>
    <w:qFormat/>
    <w:uiPriority w:val="99"/>
    <w:pPr>
      <w:ind w:left="840"/>
    </w:pPr>
  </w:style>
  <w:style w:type="paragraph" w:styleId="43">
    <w:name w:val="Plain Text"/>
    <w:basedOn w:val="1"/>
    <w:link w:val="126"/>
    <w:qFormat/>
    <w:uiPriority w:val="99"/>
    <w:rPr>
      <w:rFonts w:ascii="宋体" w:hAnsi="Courier New" w:cs="宋体"/>
    </w:rPr>
  </w:style>
  <w:style w:type="paragraph" w:styleId="44">
    <w:name w:val="List Bullet 5"/>
    <w:basedOn w:val="1"/>
    <w:qFormat/>
    <w:uiPriority w:val="99"/>
    <w:pPr>
      <w:numPr>
        <w:ilvl w:val="0"/>
        <w:numId w:val="8"/>
      </w:numPr>
    </w:pPr>
  </w:style>
  <w:style w:type="paragraph" w:styleId="45">
    <w:name w:val="List Number 4"/>
    <w:basedOn w:val="1"/>
    <w:qFormat/>
    <w:uiPriority w:val="99"/>
    <w:pPr>
      <w:numPr>
        <w:ilvl w:val="0"/>
        <w:numId w:val="9"/>
      </w:numPr>
    </w:pPr>
  </w:style>
  <w:style w:type="paragraph" w:styleId="46">
    <w:name w:val="toc 8"/>
    <w:basedOn w:val="1"/>
    <w:next w:val="1"/>
    <w:semiHidden/>
    <w:qFormat/>
    <w:uiPriority w:val="99"/>
    <w:pPr>
      <w:ind w:left="2940"/>
    </w:pPr>
  </w:style>
  <w:style w:type="paragraph" w:styleId="47">
    <w:name w:val="index 3"/>
    <w:basedOn w:val="1"/>
    <w:next w:val="1"/>
    <w:semiHidden/>
    <w:qFormat/>
    <w:uiPriority w:val="99"/>
    <w:pPr>
      <w:ind w:left="840"/>
    </w:pPr>
  </w:style>
  <w:style w:type="paragraph" w:styleId="48">
    <w:name w:val="Date"/>
    <w:basedOn w:val="1"/>
    <w:next w:val="1"/>
    <w:link w:val="111"/>
    <w:qFormat/>
    <w:uiPriority w:val="99"/>
  </w:style>
  <w:style w:type="paragraph" w:styleId="49">
    <w:name w:val="Body Text Indent 2"/>
    <w:basedOn w:val="1"/>
    <w:link w:val="112"/>
    <w:qFormat/>
    <w:uiPriority w:val="99"/>
    <w:pPr>
      <w:spacing w:after="120" w:line="480" w:lineRule="auto"/>
      <w:ind w:left="420"/>
    </w:pPr>
  </w:style>
  <w:style w:type="paragraph" w:styleId="50">
    <w:name w:val="endnote text"/>
    <w:basedOn w:val="1"/>
    <w:link w:val="118"/>
    <w:semiHidden/>
    <w:qFormat/>
    <w:uiPriority w:val="99"/>
    <w:pPr>
      <w:snapToGrid w:val="0"/>
      <w:jc w:val="left"/>
    </w:pPr>
  </w:style>
  <w:style w:type="paragraph" w:styleId="51">
    <w:name w:val="List Continue 5"/>
    <w:basedOn w:val="1"/>
    <w:qFormat/>
    <w:uiPriority w:val="99"/>
    <w:pPr>
      <w:spacing w:after="120"/>
      <w:ind w:left="2100"/>
    </w:pPr>
  </w:style>
  <w:style w:type="paragraph" w:styleId="52">
    <w:name w:val="Balloon Text"/>
    <w:basedOn w:val="1"/>
    <w:link w:val="122"/>
    <w:semiHidden/>
    <w:qFormat/>
    <w:uiPriority w:val="99"/>
    <w:rPr>
      <w:sz w:val="18"/>
      <w:szCs w:val="18"/>
    </w:rPr>
  </w:style>
  <w:style w:type="paragraph" w:styleId="53">
    <w:name w:val="footer"/>
    <w:basedOn w:val="1"/>
    <w:link w:val="121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4">
    <w:name w:val="envelope return"/>
    <w:basedOn w:val="1"/>
    <w:qFormat/>
    <w:uiPriority w:val="99"/>
    <w:pPr>
      <w:snapToGrid w:val="0"/>
    </w:pPr>
    <w:rPr>
      <w:rFonts w:ascii="Arial" w:hAnsi="Arial" w:cs="Arial"/>
    </w:rPr>
  </w:style>
  <w:style w:type="paragraph" w:styleId="55">
    <w:name w:val="header"/>
    <w:basedOn w:val="1"/>
    <w:link w:val="107"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6">
    <w:name w:val="Signature"/>
    <w:basedOn w:val="1"/>
    <w:link w:val="100"/>
    <w:qFormat/>
    <w:uiPriority w:val="99"/>
    <w:pPr>
      <w:ind w:left="4320"/>
    </w:pPr>
  </w:style>
  <w:style w:type="paragraph" w:styleId="57">
    <w:name w:val="toc 1"/>
    <w:basedOn w:val="1"/>
    <w:next w:val="1"/>
    <w:semiHidden/>
    <w:qFormat/>
    <w:uiPriority w:val="99"/>
  </w:style>
  <w:style w:type="paragraph" w:styleId="58">
    <w:name w:val="List Continue 4"/>
    <w:basedOn w:val="1"/>
    <w:qFormat/>
    <w:uiPriority w:val="99"/>
    <w:pPr>
      <w:spacing w:after="120"/>
      <w:ind w:left="1680"/>
    </w:pPr>
  </w:style>
  <w:style w:type="paragraph" w:styleId="59">
    <w:name w:val="toc 4"/>
    <w:basedOn w:val="1"/>
    <w:next w:val="1"/>
    <w:semiHidden/>
    <w:qFormat/>
    <w:uiPriority w:val="99"/>
    <w:pPr>
      <w:ind w:left="1260"/>
    </w:pPr>
  </w:style>
  <w:style w:type="paragraph" w:styleId="60">
    <w:name w:val="index heading"/>
    <w:basedOn w:val="1"/>
    <w:next w:val="61"/>
    <w:semiHidden/>
    <w:qFormat/>
    <w:uiPriority w:val="99"/>
    <w:rPr>
      <w:rFonts w:ascii="Arial" w:hAnsi="Arial" w:cs="Arial"/>
      <w:b/>
      <w:bCs/>
    </w:rPr>
  </w:style>
  <w:style w:type="paragraph" w:styleId="61">
    <w:name w:val="index 1"/>
    <w:basedOn w:val="1"/>
    <w:next w:val="1"/>
    <w:semiHidden/>
    <w:qFormat/>
    <w:uiPriority w:val="99"/>
  </w:style>
  <w:style w:type="paragraph" w:styleId="62">
    <w:name w:val="Subtitle"/>
    <w:basedOn w:val="1"/>
    <w:link w:val="115"/>
    <w:qFormat/>
    <w:uiPriority w:val="99"/>
    <w:pPr>
      <w:spacing w:before="240" w:after="60" w:line="312" w:lineRule="auto"/>
      <w:jc w:val="center"/>
      <w:outlineLvl w:val="1"/>
    </w:pPr>
    <w:rPr>
      <w:rFonts w:ascii="Arial" w:hAnsi="Arial" w:cs="Arial"/>
      <w:b/>
      <w:bCs/>
      <w:kern w:val="28"/>
      <w:sz w:val="32"/>
      <w:szCs w:val="32"/>
    </w:rPr>
  </w:style>
  <w:style w:type="paragraph" w:styleId="63">
    <w:name w:val="List Number 5"/>
    <w:basedOn w:val="1"/>
    <w:qFormat/>
    <w:uiPriority w:val="99"/>
    <w:pPr>
      <w:numPr>
        <w:ilvl w:val="0"/>
        <w:numId w:val="10"/>
      </w:numPr>
    </w:pPr>
  </w:style>
  <w:style w:type="paragraph" w:styleId="64">
    <w:name w:val="List"/>
    <w:basedOn w:val="1"/>
    <w:qFormat/>
    <w:uiPriority w:val="99"/>
    <w:pPr>
      <w:ind w:left="420" w:hanging="420"/>
    </w:pPr>
  </w:style>
  <w:style w:type="paragraph" w:styleId="65">
    <w:name w:val="footnote text"/>
    <w:basedOn w:val="1"/>
    <w:link w:val="123"/>
    <w:semiHidden/>
    <w:qFormat/>
    <w:uiPriority w:val="99"/>
    <w:pPr>
      <w:snapToGrid w:val="0"/>
      <w:jc w:val="left"/>
    </w:pPr>
    <w:rPr>
      <w:sz w:val="18"/>
      <w:szCs w:val="18"/>
    </w:rPr>
  </w:style>
  <w:style w:type="paragraph" w:styleId="66">
    <w:name w:val="toc 6"/>
    <w:basedOn w:val="1"/>
    <w:next w:val="1"/>
    <w:semiHidden/>
    <w:qFormat/>
    <w:uiPriority w:val="99"/>
    <w:pPr>
      <w:ind w:left="2100"/>
    </w:pPr>
  </w:style>
  <w:style w:type="paragraph" w:styleId="67">
    <w:name w:val="List 5"/>
    <w:basedOn w:val="1"/>
    <w:qFormat/>
    <w:uiPriority w:val="99"/>
    <w:pPr>
      <w:ind w:left="2100" w:hanging="420"/>
    </w:pPr>
  </w:style>
  <w:style w:type="paragraph" w:styleId="68">
    <w:name w:val="Body Text Indent 3"/>
    <w:basedOn w:val="1"/>
    <w:link w:val="113"/>
    <w:qFormat/>
    <w:uiPriority w:val="99"/>
    <w:pPr>
      <w:spacing w:after="120"/>
      <w:ind w:left="420"/>
    </w:pPr>
    <w:rPr>
      <w:sz w:val="16"/>
      <w:szCs w:val="16"/>
    </w:rPr>
  </w:style>
  <w:style w:type="paragraph" w:styleId="69">
    <w:name w:val="index 7"/>
    <w:basedOn w:val="1"/>
    <w:next w:val="1"/>
    <w:semiHidden/>
    <w:qFormat/>
    <w:uiPriority w:val="99"/>
    <w:pPr>
      <w:ind w:left="2520"/>
    </w:pPr>
  </w:style>
  <w:style w:type="paragraph" w:styleId="70">
    <w:name w:val="index 9"/>
    <w:basedOn w:val="1"/>
    <w:next w:val="1"/>
    <w:semiHidden/>
    <w:qFormat/>
    <w:uiPriority w:val="99"/>
    <w:pPr>
      <w:ind w:left="3360"/>
    </w:pPr>
  </w:style>
  <w:style w:type="paragraph" w:styleId="71">
    <w:name w:val="table of figures"/>
    <w:basedOn w:val="1"/>
    <w:next w:val="1"/>
    <w:semiHidden/>
    <w:qFormat/>
    <w:uiPriority w:val="99"/>
    <w:pPr>
      <w:ind w:left="840" w:hanging="420"/>
    </w:pPr>
  </w:style>
  <w:style w:type="paragraph" w:styleId="72">
    <w:name w:val="toc 2"/>
    <w:basedOn w:val="1"/>
    <w:next w:val="1"/>
    <w:semiHidden/>
    <w:qFormat/>
    <w:uiPriority w:val="99"/>
    <w:pPr>
      <w:ind w:left="420"/>
    </w:pPr>
  </w:style>
  <w:style w:type="paragraph" w:styleId="73">
    <w:name w:val="toc 9"/>
    <w:basedOn w:val="1"/>
    <w:next w:val="1"/>
    <w:semiHidden/>
    <w:qFormat/>
    <w:uiPriority w:val="99"/>
    <w:pPr>
      <w:ind w:left="3360"/>
    </w:pPr>
  </w:style>
  <w:style w:type="paragraph" w:styleId="74">
    <w:name w:val="Body Text 2"/>
    <w:basedOn w:val="1"/>
    <w:link w:val="103"/>
    <w:qFormat/>
    <w:uiPriority w:val="99"/>
    <w:pPr>
      <w:spacing w:after="120" w:line="480" w:lineRule="auto"/>
    </w:pPr>
  </w:style>
  <w:style w:type="paragraph" w:styleId="75">
    <w:name w:val="List 4"/>
    <w:basedOn w:val="1"/>
    <w:qFormat/>
    <w:uiPriority w:val="99"/>
    <w:pPr>
      <w:ind w:left="1680" w:hanging="420"/>
    </w:pPr>
  </w:style>
  <w:style w:type="paragraph" w:styleId="76">
    <w:name w:val="List Continue 2"/>
    <w:basedOn w:val="1"/>
    <w:qFormat/>
    <w:uiPriority w:val="99"/>
    <w:pPr>
      <w:spacing w:after="120"/>
      <w:ind w:left="840"/>
    </w:pPr>
  </w:style>
  <w:style w:type="paragraph" w:styleId="77">
    <w:name w:val="Message Header"/>
    <w:basedOn w:val="1"/>
    <w:link w:val="125"/>
    <w:qFormat/>
    <w:uiPriority w:val="99"/>
    <w:pPr>
      <w:pBdr>
        <w:top w:val="single" w:color="auto" w:sz="6" w:space="1"/>
        <w:left w:val="single" w:color="auto" w:sz="6" w:space="1"/>
        <w:bottom w:val="single" w:color="auto" w:sz="6" w:space="1"/>
        <w:right w:val="single" w:color="auto" w:sz="6" w:space="1"/>
      </w:pBdr>
      <w:shd w:val="pct20" w:color="auto" w:fill="auto"/>
      <w:ind w:left="1080" w:hanging="1080"/>
    </w:pPr>
    <w:rPr>
      <w:rFonts w:ascii="Arial" w:hAnsi="Arial" w:cs="Arial"/>
      <w:sz w:val="24"/>
      <w:szCs w:val="24"/>
    </w:rPr>
  </w:style>
  <w:style w:type="paragraph" w:styleId="78">
    <w:name w:val="HTML Preformatted"/>
    <w:basedOn w:val="1"/>
    <w:link w:val="128"/>
    <w:semiHidden/>
    <w:unhideWhenUsed/>
    <w:qFormat/>
    <w:uiPriority w:val="9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hAnsi="宋体" w:cs="宋体"/>
      <w:kern w:val="0"/>
      <w:sz w:val="24"/>
      <w:szCs w:val="24"/>
    </w:rPr>
  </w:style>
  <w:style w:type="paragraph" w:styleId="79">
    <w:name w:val="List Continue 3"/>
    <w:basedOn w:val="1"/>
    <w:qFormat/>
    <w:uiPriority w:val="99"/>
    <w:pPr>
      <w:spacing w:after="120"/>
      <w:ind w:left="1260"/>
    </w:pPr>
  </w:style>
  <w:style w:type="paragraph" w:styleId="80">
    <w:name w:val="index 2"/>
    <w:basedOn w:val="1"/>
    <w:next w:val="1"/>
    <w:semiHidden/>
    <w:qFormat/>
    <w:uiPriority w:val="99"/>
    <w:pPr>
      <w:ind w:left="420"/>
    </w:pPr>
  </w:style>
  <w:style w:type="paragraph" w:styleId="81">
    <w:name w:val="Title"/>
    <w:basedOn w:val="1"/>
    <w:link w:val="101"/>
    <w:qFormat/>
    <w:uiPriority w:val="99"/>
    <w:pPr>
      <w:spacing w:before="240" w:after="60"/>
      <w:jc w:val="center"/>
      <w:outlineLvl w:val="0"/>
    </w:pPr>
    <w:rPr>
      <w:rFonts w:ascii="Arial" w:hAnsi="Arial" w:cs="Arial"/>
      <w:b/>
      <w:bCs/>
      <w:sz w:val="32"/>
      <w:szCs w:val="32"/>
    </w:rPr>
  </w:style>
  <w:style w:type="paragraph" w:styleId="82">
    <w:name w:val="annotation subject"/>
    <w:basedOn w:val="27"/>
    <w:next w:val="27"/>
    <w:link w:val="120"/>
    <w:semiHidden/>
    <w:qFormat/>
    <w:uiPriority w:val="99"/>
    <w:rPr>
      <w:b/>
      <w:bCs/>
    </w:rPr>
  </w:style>
  <w:style w:type="paragraph" w:styleId="83">
    <w:name w:val="Body Text First Indent"/>
    <w:basedOn w:val="33"/>
    <w:link w:val="105"/>
    <w:qFormat/>
    <w:uiPriority w:val="99"/>
    <w:pPr>
      <w:spacing w:after="120"/>
      <w:ind w:firstLine="420"/>
    </w:pPr>
    <w:rPr>
      <w:sz w:val="21"/>
      <w:szCs w:val="21"/>
    </w:rPr>
  </w:style>
  <w:style w:type="paragraph" w:styleId="84">
    <w:name w:val="Body Text First Indent 2"/>
    <w:basedOn w:val="34"/>
    <w:link w:val="114"/>
    <w:qFormat/>
    <w:uiPriority w:val="99"/>
    <w:pPr>
      <w:ind w:firstLine="210"/>
    </w:pPr>
  </w:style>
  <w:style w:type="table" w:styleId="86">
    <w:name w:val="Table Grid"/>
    <w:basedOn w:val="85"/>
    <w:qFormat/>
    <w:locked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88">
    <w:name w:val="page number"/>
    <w:basedOn w:val="87"/>
    <w:qFormat/>
    <w:uiPriority w:val="99"/>
  </w:style>
  <w:style w:type="character" w:styleId="89">
    <w:name w:val="annotation reference"/>
    <w:semiHidden/>
    <w:qFormat/>
    <w:uiPriority w:val="99"/>
    <w:rPr>
      <w:sz w:val="21"/>
      <w:szCs w:val="21"/>
    </w:rPr>
  </w:style>
  <w:style w:type="character" w:styleId="90">
    <w:name w:val="footnote reference"/>
    <w:semiHidden/>
    <w:qFormat/>
    <w:uiPriority w:val="99"/>
    <w:rPr>
      <w:vertAlign w:val="superscript"/>
    </w:rPr>
  </w:style>
  <w:style w:type="character" w:customStyle="1" w:styleId="91">
    <w:name w:val="标题 1 Char"/>
    <w:link w:val="3"/>
    <w:qFormat/>
    <w:uiPriority w:val="9"/>
    <w:rPr>
      <w:b/>
      <w:bCs/>
      <w:kern w:val="44"/>
      <w:sz w:val="44"/>
      <w:szCs w:val="44"/>
    </w:rPr>
  </w:style>
  <w:style w:type="character" w:customStyle="1" w:styleId="92">
    <w:name w:val="标题 2 Char"/>
    <w:link w:val="4"/>
    <w:semiHidden/>
    <w:qFormat/>
    <w:uiPriority w:val="9"/>
    <w:rPr>
      <w:rFonts w:ascii="Cambria" w:hAnsi="Cambria" w:eastAsia="宋体" w:cs="Times New Roman"/>
      <w:b/>
      <w:bCs/>
      <w:sz w:val="32"/>
      <w:szCs w:val="32"/>
    </w:rPr>
  </w:style>
  <w:style w:type="character" w:customStyle="1" w:styleId="93">
    <w:name w:val="标题 3 Char"/>
    <w:link w:val="6"/>
    <w:semiHidden/>
    <w:qFormat/>
    <w:uiPriority w:val="9"/>
    <w:rPr>
      <w:b/>
      <w:bCs/>
      <w:sz w:val="32"/>
      <w:szCs w:val="32"/>
    </w:rPr>
  </w:style>
  <w:style w:type="character" w:customStyle="1" w:styleId="94">
    <w:name w:val="标题 4 Char"/>
    <w:link w:val="7"/>
    <w:semiHidden/>
    <w:qFormat/>
    <w:uiPriority w:val="9"/>
    <w:rPr>
      <w:rFonts w:ascii="Cambria" w:hAnsi="Cambria" w:eastAsia="宋体" w:cs="Times New Roman"/>
      <w:b/>
      <w:bCs/>
      <w:sz w:val="28"/>
      <w:szCs w:val="28"/>
    </w:rPr>
  </w:style>
  <w:style w:type="character" w:customStyle="1" w:styleId="95">
    <w:name w:val="标题 5 Char"/>
    <w:link w:val="8"/>
    <w:semiHidden/>
    <w:qFormat/>
    <w:uiPriority w:val="9"/>
    <w:rPr>
      <w:b/>
      <w:bCs/>
      <w:sz w:val="28"/>
      <w:szCs w:val="28"/>
    </w:rPr>
  </w:style>
  <w:style w:type="character" w:customStyle="1" w:styleId="96">
    <w:name w:val="标题 6 Char"/>
    <w:link w:val="9"/>
    <w:semiHidden/>
    <w:qFormat/>
    <w:uiPriority w:val="9"/>
    <w:rPr>
      <w:rFonts w:ascii="Cambria" w:hAnsi="Cambria" w:eastAsia="宋体" w:cs="Times New Roman"/>
      <w:b/>
      <w:bCs/>
      <w:sz w:val="24"/>
      <w:szCs w:val="24"/>
    </w:rPr>
  </w:style>
  <w:style w:type="character" w:customStyle="1" w:styleId="97">
    <w:name w:val="标题 7 Char"/>
    <w:link w:val="10"/>
    <w:semiHidden/>
    <w:qFormat/>
    <w:uiPriority w:val="9"/>
    <w:rPr>
      <w:b/>
      <w:bCs/>
      <w:sz w:val="24"/>
      <w:szCs w:val="24"/>
    </w:rPr>
  </w:style>
  <w:style w:type="character" w:customStyle="1" w:styleId="98">
    <w:name w:val="标题 8 Char"/>
    <w:link w:val="11"/>
    <w:semiHidden/>
    <w:qFormat/>
    <w:uiPriority w:val="9"/>
    <w:rPr>
      <w:rFonts w:ascii="Cambria" w:hAnsi="Cambria" w:eastAsia="宋体" w:cs="Times New Roman"/>
      <w:sz w:val="24"/>
      <w:szCs w:val="24"/>
    </w:rPr>
  </w:style>
  <w:style w:type="character" w:customStyle="1" w:styleId="99">
    <w:name w:val="标题 9 Char"/>
    <w:link w:val="12"/>
    <w:semiHidden/>
    <w:qFormat/>
    <w:uiPriority w:val="9"/>
    <w:rPr>
      <w:rFonts w:ascii="Cambria" w:hAnsi="Cambria" w:eastAsia="宋体" w:cs="Times New Roman"/>
      <w:szCs w:val="21"/>
    </w:rPr>
  </w:style>
  <w:style w:type="character" w:customStyle="1" w:styleId="100">
    <w:name w:val="签名 Char"/>
    <w:link w:val="56"/>
    <w:semiHidden/>
    <w:qFormat/>
    <w:uiPriority w:val="99"/>
    <w:rPr>
      <w:szCs w:val="21"/>
    </w:rPr>
  </w:style>
  <w:style w:type="character" w:customStyle="1" w:styleId="101">
    <w:name w:val="标题 Char"/>
    <w:link w:val="81"/>
    <w:qFormat/>
    <w:uiPriority w:val="10"/>
    <w:rPr>
      <w:rFonts w:ascii="Cambria" w:hAnsi="Cambria" w:cs="Times New Roman"/>
      <w:b/>
      <w:bCs/>
      <w:sz w:val="32"/>
      <w:szCs w:val="32"/>
    </w:rPr>
  </w:style>
  <w:style w:type="character" w:customStyle="1" w:styleId="102">
    <w:name w:val="称呼 Char"/>
    <w:link w:val="29"/>
    <w:semiHidden/>
    <w:qFormat/>
    <w:uiPriority w:val="99"/>
    <w:rPr>
      <w:szCs w:val="21"/>
    </w:rPr>
  </w:style>
  <w:style w:type="character" w:customStyle="1" w:styleId="103">
    <w:name w:val="正文文本 2 Char"/>
    <w:link w:val="74"/>
    <w:semiHidden/>
    <w:qFormat/>
    <w:uiPriority w:val="99"/>
    <w:rPr>
      <w:szCs w:val="21"/>
    </w:rPr>
  </w:style>
  <w:style w:type="character" w:customStyle="1" w:styleId="104">
    <w:name w:val="正文文本 Char"/>
    <w:link w:val="33"/>
    <w:semiHidden/>
    <w:qFormat/>
    <w:uiPriority w:val="99"/>
    <w:rPr>
      <w:szCs w:val="21"/>
    </w:rPr>
  </w:style>
  <w:style w:type="character" w:customStyle="1" w:styleId="105">
    <w:name w:val="正文首行缩进 Char"/>
    <w:link w:val="83"/>
    <w:semiHidden/>
    <w:qFormat/>
    <w:uiPriority w:val="99"/>
    <w:rPr>
      <w:szCs w:val="21"/>
    </w:rPr>
  </w:style>
  <w:style w:type="character" w:customStyle="1" w:styleId="106">
    <w:name w:val="正文文本缩进 Char"/>
    <w:link w:val="34"/>
    <w:semiHidden/>
    <w:qFormat/>
    <w:uiPriority w:val="99"/>
    <w:rPr>
      <w:szCs w:val="21"/>
    </w:rPr>
  </w:style>
  <w:style w:type="character" w:customStyle="1" w:styleId="107">
    <w:name w:val="页眉 Char"/>
    <w:link w:val="55"/>
    <w:semiHidden/>
    <w:qFormat/>
    <w:uiPriority w:val="99"/>
    <w:rPr>
      <w:sz w:val="18"/>
      <w:szCs w:val="18"/>
    </w:rPr>
  </w:style>
  <w:style w:type="character" w:customStyle="1" w:styleId="108">
    <w:name w:val="宏文本 Char"/>
    <w:link w:val="2"/>
    <w:semiHidden/>
    <w:qFormat/>
    <w:uiPriority w:val="99"/>
    <w:rPr>
      <w:rFonts w:ascii="Courier New" w:hAnsi="Courier New" w:cs="Courier New"/>
      <w:sz w:val="24"/>
      <w:szCs w:val="24"/>
    </w:rPr>
  </w:style>
  <w:style w:type="character" w:customStyle="1" w:styleId="109">
    <w:name w:val="批注文字 Char"/>
    <w:link w:val="27"/>
    <w:semiHidden/>
    <w:qFormat/>
    <w:uiPriority w:val="99"/>
    <w:rPr>
      <w:szCs w:val="21"/>
    </w:rPr>
  </w:style>
  <w:style w:type="paragraph" w:customStyle="1" w:styleId="110">
    <w:name w:val="修订1"/>
    <w:qFormat/>
    <w:uiPriority w:val="99"/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character" w:customStyle="1" w:styleId="111">
    <w:name w:val="日期 Char"/>
    <w:link w:val="48"/>
    <w:semiHidden/>
    <w:qFormat/>
    <w:uiPriority w:val="99"/>
    <w:rPr>
      <w:szCs w:val="21"/>
    </w:rPr>
  </w:style>
  <w:style w:type="character" w:customStyle="1" w:styleId="112">
    <w:name w:val="正文文本缩进 2 Char"/>
    <w:link w:val="49"/>
    <w:semiHidden/>
    <w:qFormat/>
    <w:uiPriority w:val="99"/>
    <w:rPr>
      <w:szCs w:val="21"/>
    </w:rPr>
  </w:style>
  <w:style w:type="character" w:customStyle="1" w:styleId="113">
    <w:name w:val="正文文本缩进 3 Char"/>
    <w:link w:val="68"/>
    <w:semiHidden/>
    <w:qFormat/>
    <w:uiPriority w:val="99"/>
    <w:rPr>
      <w:sz w:val="16"/>
      <w:szCs w:val="16"/>
    </w:rPr>
  </w:style>
  <w:style w:type="character" w:customStyle="1" w:styleId="114">
    <w:name w:val="正文首行缩进 2 Char"/>
    <w:link w:val="84"/>
    <w:semiHidden/>
    <w:qFormat/>
    <w:uiPriority w:val="99"/>
    <w:rPr>
      <w:szCs w:val="21"/>
    </w:rPr>
  </w:style>
  <w:style w:type="character" w:customStyle="1" w:styleId="115">
    <w:name w:val="副标题 Char"/>
    <w:link w:val="62"/>
    <w:qFormat/>
    <w:uiPriority w:val="11"/>
    <w:rPr>
      <w:rFonts w:ascii="Cambria" w:hAnsi="Cambria" w:cs="Times New Roman"/>
      <w:b/>
      <w:bCs/>
      <w:kern w:val="28"/>
      <w:sz w:val="32"/>
      <w:szCs w:val="32"/>
    </w:rPr>
  </w:style>
  <w:style w:type="character" w:customStyle="1" w:styleId="116">
    <w:name w:val="文档结构图 Char"/>
    <w:link w:val="25"/>
    <w:semiHidden/>
    <w:qFormat/>
    <w:uiPriority w:val="99"/>
    <w:rPr>
      <w:sz w:val="0"/>
      <w:szCs w:val="0"/>
    </w:rPr>
  </w:style>
  <w:style w:type="character" w:customStyle="1" w:styleId="117">
    <w:name w:val="注释标题 Char"/>
    <w:link w:val="17"/>
    <w:semiHidden/>
    <w:qFormat/>
    <w:uiPriority w:val="99"/>
    <w:rPr>
      <w:szCs w:val="21"/>
    </w:rPr>
  </w:style>
  <w:style w:type="character" w:customStyle="1" w:styleId="118">
    <w:name w:val="尾注文本 Char"/>
    <w:link w:val="50"/>
    <w:semiHidden/>
    <w:qFormat/>
    <w:uiPriority w:val="99"/>
    <w:rPr>
      <w:szCs w:val="21"/>
    </w:rPr>
  </w:style>
  <w:style w:type="character" w:customStyle="1" w:styleId="119">
    <w:name w:val="结束语 Char"/>
    <w:link w:val="31"/>
    <w:semiHidden/>
    <w:qFormat/>
    <w:uiPriority w:val="99"/>
    <w:rPr>
      <w:szCs w:val="21"/>
    </w:rPr>
  </w:style>
  <w:style w:type="character" w:customStyle="1" w:styleId="120">
    <w:name w:val="批注主题 Char"/>
    <w:link w:val="82"/>
    <w:semiHidden/>
    <w:qFormat/>
    <w:uiPriority w:val="99"/>
    <w:rPr>
      <w:b/>
      <w:bCs/>
      <w:szCs w:val="21"/>
    </w:rPr>
  </w:style>
  <w:style w:type="character" w:customStyle="1" w:styleId="121">
    <w:name w:val="页脚 Char"/>
    <w:link w:val="53"/>
    <w:semiHidden/>
    <w:qFormat/>
    <w:uiPriority w:val="99"/>
    <w:rPr>
      <w:sz w:val="18"/>
      <w:szCs w:val="18"/>
    </w:rPr>
  </w:style>
  <w:style w:type="character" w:customStyle="1" w:styleId="122">
    <w:name w:val="批注框文本 Char"/>
    <w:link w:val="52"/>
    <w:semiHidden/>
    <w:qFormat/>
    <w:uiPriority w:val="99"/>
    <w:rPr>
      <w:sz w:val="0"/>
      <w:szCs w:val="0"/>
    </w:rPr>
  </w:style>
  <w:style w:type="character" w:customStyle="1" w:styleId="123">
    <w:name w:val="脚注文本 Char"/>
    <w:link w:val="65"/>
    <w:semiHidden/>
    <w:qFormat/>
    <w:uiPriority w:val="99"/>
    <w:rPr>
      <w:sz w:val="18"/>
      <w:szCs w:val="18"/>
    </w:rPr>
  </w:style>
  <w:style w:type="character" w:customStyle="1" w:styleId="124">
    <w:name w:val="正文文本 3 Char"/>
    <w:link w:val="30"/>
    <w:semiHidden/>
    <w:qFormat/>
    <w:uiPriority w:val="99"/>
    <w:rPr>
      <w:sz w:val="16"/>
      <w:szCs w:val="16"/>
    </w:rPr>
  </w:style>
  <w:style w:type="character" w:customStyle="1" w:styleId="125">
    <w:name w:val="信息标题 Char"/>
    <w:link w:val="77"/>
    <w:semiHidden/>
    <w:qFormat/>
    <w:uiPriority w:val="99"/>
    <w:rPr>
      <w:rFonts w:ascii="Cambria" w:hAnsi="Cambria" w:eastAsia="宋体" w:cs="Times New Roman"/>
      <w:sz w:val="24"/>
      <w:szCs w:val="24"/>
      <w:shd w:val="pct20" w:color="auto" w:fill="auto"/>
    </w:rPr>
  </w:style>
  <w:style w:type="character" w:customStyle="1" w:styleId="126">
    <w:name w:val="纯文本 Char"/>
    <w:link w:val="43"/>
    <w:qFormat/>
    <w:locked/>
    <w:uiPriority w:val="99"/>
    <w:rPr>
      <w:rFonts w:ascii="宋体" w:hAnsi="Courier New" w:eastAsia="宋体" w:cs="宋体"/>
      <w:kern w:val="2"/>
      <w:sz w:val="21"/>
      <w:szCs w:val="21"/>
      <w:lang w:val="en-US" w:eastAsia="zh-CN"/>
    </w:rPr>
  </w:style>
  <w:style w:type="paragraph" w:styleId="127">
    <w:name w:val="List Paragraph"/>
    <w:basedOn w:val="1"/>
    <w:qFormat/>
    <w:uiPriority w:val="99"/>
    <w:pPr>
      <w:ind w:firstLine="420" w:firstLineChars="200"/>
    </w:pPr>
  </w:style>
  <w:style w:type="character" w:customStyle="1" w:styleId="128">
    <w:name w:val="HTML 预设格式 Char"/>
    <w:basedOn w:val="87"/>
    <w:link w:val="78"/>
    <w:semiHidden/>
    <w:qFormat/>
    <w:uiPriority w:val="99"/>
    <w:rPr>
      <w:rFonts w:ascii="宋体" w:hAnsi="宋体" w:cs="宋体"/>
      <w:sz w:val="24"/>
      <w:szCs w:val="24"/>
    </w:rPr>
  </w:style>
  <w:style w:type="paragraph" w:styleId="129">
    <w:name w:val="No Spacing"/>
    <w:link w:val="130"/>
    <w:qFormat/>
    <w:uiPriority w:val="1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character" w:customStyle="1" w:styleId="130">
    <w:name w:val="无间隔 Char"/>
    <w:link w:val="129"/>
    <w:qFormat/>
    <w:locked/>
    <w:uiPriority w:val="0"/>
    <w:rPr>
      <w:kern w:val="2"/>
      <w:sz w:val="21"/>
      <w:szCs w:val="21"/>
    </w:rPr>
  </w:style>
  <w:style w:type="character" w:customStyle="1" w:styleId="131">
    <w:name w:val="mail_session_title_tail"/>
    <w:basedOn w:val="87"/>
    <w:qFormat/>
    <w:uiPriority w:val="99"/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BBA7B8-0F4E-4BDE-9DA0-1060A42EBB43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CCS上海规范研究所</Company>
  <Pages>1</Pages>
  <Words>110</Words>
  <Characters>119</Characters>
  <Lines>3</Lines>
  <Paragraphs>1</Paragraphs>
  <TotalTime>0</TotalTime>
  <ScaleCrop>false</ScaleCrop>
  <LinksUpToDate>false</LinksUpToDate>
  <CharactersWithSpaces>238</CharactersWithSpaces>
  <Application>WPS Office_12.1.0.15374_F1E327BC-269C-435d-A152-05C5408002CA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2018-04-18T07:26:00Z</dcterms:created>
  <dc:creator>上海规范研究所</dc:creator>
  <cp:lastModifiedBy>Xiaming Fu</cp:lastModifiedBy>
  <cp:lastPrinted>2024-12-24T06:51:00Z</cp:lastPrinted>
  <dcterms:modified xsi:type="dcterms:W3CDTF">2025-11-07T10:40:48Z</dcterms:modified>
  <dc:subject>规范科研工作管理规定</dc:subject>
  <dc:title>LPRRSR03</dc:title>
  <cp:revision>25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2052-12.1.0.15374</vt:lpwstr>
  </property>
  <property fmtid="{D5CDD505-2E9C-101B-9397-08002B2CF9AE}" pid="3" name="ICV">
    <vt:lpwstr>4E6F19E9C5C8480F8D9EC52573405A68</vt:lpwstr>
  </property>
</Properties>
</file>