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82F9" w14:textId="77777777" w:rsidR="0004585D" w:rsidRDefault="0004585D" w:rsidP="0004585D">
      <w:pPr>
        <w:pStyle w:val="afffb"/>
        <w:jc w:val="center"/>
        <w:rPr>
          <w:rFonts w:ascii="仿宋" w:eastAsia="仿宋" w:hAnsi="宋体" w:hint="eastAsia"/>
          <w:b/>
          <w:sz w:val="32"/>
          <w:szCs w:val="28"/>
        </w:rPr>
      </w:pPr>
      <w:r>
        <w:rPr>
          <w:rFonts w:ascii="仿宋" w:eastAsia="仿宋" w:hAnsi="宋体"/>
          <w:b/>
          <w:sz w:val="32"/>
          <w:szCs w:val="28"/>
        </w:rPr>
        <w:t>意 见</w:t>
      </w:r>
      <w:r>
        <w:rPr>
          <w:rFonts w:ascii="仿宋" w:eastAsia="仿宋" w:hAnsi="宋体" w:hint="eastAsia"/>
          <w:b/>
          <w:sz w:val="32"/>
          <w:szCs w:val="28"/>
        </w:rPr>
        <w:t xml:space="preserve"> 反 </w:t>
      </w:r>
      <w:proofErr w:type="gramStart"/>
      <w:r>
        <w:rPr>
          <w:rFonts w:ascii="仿宋" w:eastAsia="仿宋" w:hAnsi="宋体" w:hint="eastAsia"/>
          <w:b/>
          <w:sz w:val="32"/>
          <w:szCs w:val="28"/>
        </w:rPr>
        <w:t>馈</w:t>
      </w:r>
      <w:proofErr w:type="gramEnd"/>
      <w:r>
        <w:rPr>
          <w:rFonts w:ascii="仿宋" w:eastAsia="仿宋" w:hAnsi="宋体" w:hint="eastAsia"/>
          <w:b/>
          <w:sz w:val="32"/>
          <w:szCs w:val="28"/>
        </w:rPr>
        <w:t xml:space="preserve"> </w:t>
      </w:r>
      <w:r>
        <w:rPr>
          <w:rFonts w:ascii="仿宋" w:eastAsia="仿宋" w:hAnsi="宋体"/>
          <w:b/>
          <w:sz w:val="32"/>
          <w:szCs w:val="28"/>
        </w:rPr>
        <w:t>处 理 表</w:t>
      </w:r>
    </w:p>
    <w:p w14:paraId="088A7E0E" w14:textId="64EA13C1" w:rsidR="0080337C" w:rsidRDefault="0004585D" w:rsidP="0080337C">
      <w:pPr>
        <w:spacing w:line="360" w:lineRule="auto"/>
        <w:jc w:val="center"/>
        <w:rPr>
          <w:rFonts w:eastAsia="仿宋_GB2312"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sz w:val="24"/>
        </w:rPr>
        <w:t>《</w:t>
      </w:r>
      <w:r w:rsidRPr="0004585D">
        <w:rPr>
          <w:rFonts w:eastAsia="仿宋_GB2312" w:hint="eastAsia"/>
          <w:sz w:val="24"/>
        </w:rPr>
        <w:t>船舶</w:t>
      </w:r>
      <w:r w:rsidR="002B4C16">
        <w:rPr>
          <w:rFonts w:eastAsia="仿宋_GB2312" w:hint="eastAsia"/>
          <w:sz w:val="24"/>
        </w:rPr>
        <w:t>网络</w:t>
      </w:r>
      <w:r w:rsidR="0080337C">
        <w:rPr>
          <w:rFonts w:eastAsia="仿宋_GB2312" w:hint="eastAsia"/>
          <w:sz w:val="24"/>
        </w:rPr>
        <w:t>防火墙检验</w:t>
      </w:r>
      <w:r w:rsidRPr="0004585D">
        <w:rPr>
          <w:rFonts w:eastAsia="仿宋_GB2312" w:hint="eastAsia"/>
          <w:sz w:val="24"/>
        </w:rPr>
        <w:t>指南</w:t>
      </w:r>
      <w:r>
        <w:rPr>
          <w:rFonts w:eastAsia="仿宋_GB2312" w:hint="eastAsia"/>
          <w:sz w:val="24"/>
        </w:rPr>
        <w:t>》</w:t>
      </w:r>
      <w:r w:rsidR="000942D3">
        <w:rPr>
          <w:rFonts w:eastAsia="仿宋_GB2312" w:hint="eastAsia"/>
          <w:sz w:val="24"/>
        </w:rPr>
        <w:t>2025</w:t>
      </w:r>
      <w:r w:rsidR="0080337C">
        <w:rPr>
          <w:rFonts w:eastAsia="仿宋_GB2312" w:hint="eastAsia"/>
          <w:sz w:val="24"/>
        </w:rPr>
        <w:t>或</w:t>
      </w:r>
    </w:p>
    <w:p w14:paraId="24214FFE" w14:textId="2F6F6A09" w:rsidR="0004585D" w:rsidRPr="0080337C" w:rsidRDefault="0080337C" w:rsidP="0080337C">
      <w:pPr>
        <w:spacing w:line="360" w:lineRule="auto"/>
        <w:jc w:val="center"/>
        <w:rPr>
          <w:rFonts w:eastAsia="仿宋_GB2312"/>
          <w:sz w:val="24"/>
        </w:rPr>
      </w:pPr>
      <w:r>
        <w:rPr>
          <w:rFonts w:eastAsia="仿宋_GB2312" w:hint="eastAsia"/>
          <w:sz w:val="24"/>
        </w:rPr>
        <w:t>《船舶网络交换机检验指南》</w:t>
      </w:r>
      <w:r>
        <w:rPr>
          <w:rFonts w:eastAsia="仿宋_GB2312" w:hint="eastAsia"/>
          <w:sz w:val="24"/>
        </w:rPr>
        <w:t>2025</w:t>
      </w:r>
      <w:r w:rsidR="0004585D">
        <w:rPr>
          <w:rFonts w:eastAsia="仿宋_GB2312"/>
          <w:b/>
          <w:sz w:val="24"/>
        </w:rPr>
        <w:t>）</w:t>
      </w:r>
    </w:p>
    <w:p w14:paraId="2D068C54" w14:textId="77777777" w:rsidR="0004585D" w:rsidRDefault="0004585D" w:rsidP="0004585D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24"/>
        <w:gridCol w:w="2687"/>
        <w:gridCol w:w="2467"/>
        <w:gridCol w:w="2880"/>
        <w:gridCol w:w="3680"/>
      </w:tblGrid>
      <w:tr w:rsidR="0004585D" w14:paraId="22608C61" w14:textId="77777777" w:rsidTr="0096202A">
        <w:trPr>
          <w:cantSplit/>
          <w:trHeight w:val="605"/>
        </w:trPr>
        <w:tc>
          <w:tcPr>
            <w:tcW w:w="831" w:type="dxa"/>
            <w:vAlign w:val="center"/>
          </w:tcPr>
          <w:p w14:paraId="6F42502C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14:paraId="5E0AAA22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14:paraId="5A2DC7D2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14:paraId="2957AB97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14:paraId="235E93B4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14:paraId="7E551DAE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04585D" w14:paraId="1CF68BC9" w14:textId="77777777" w:rsidTr="0096202A">
        <w:trPr>
          <w:cantSplit/>
          <w:trHeight w:val="800"/>
        </w:trPr>
        <w:tc>
          <w:tcPr>
            <w:tcW w:w="831" w:type="dxa"/>
            <w:vAlign w:val="center"/>
          </w:tcPr>
          <w:p w14:paraId="6CF63BEE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  <w:p w14:paraId="3D65F95F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14:paraId="0C1C782C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3B3AEE7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5EDB848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26781074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671BEAB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3508274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14D79C7F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2E9B757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6F30E0A6" w14:textId="77777777" w:rsidTr="0096202A">
        <w:trPr>
          <w:cantSplit/>
          <w:trHeight w:val="672"/>
        </w:trPr>
        <w:tc>
          <w:tcPr>
            <w:tcW w:w="831" w:type="dxa"/>
            <w:vAlign w:val="center"/>
          </w:tcPr>
          <w:p w14:paraId="395D55EB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14:paraId="4CB5DF2E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783FB42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3EEE870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FBF933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37FF6EE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6EFA46B" w14:textId="77777777" w:rsidTr="0096202A">
        <w:trPr>
          <w:cantSplit/>
          <w:trHeight w:val="680"/>
        </w:trPr>
        <w:tc>
          <w:tcPr>
            <w:tcW w:w="831" w:type="dxa"/>
          </w:tcPr>
          <w:p w14:paraId="4127387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8AEFAB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0BD5EAA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897887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85A425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19B02E5F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02AAE429" w14:textId="77777777" w:rsidTr="0096202A">
        <w:trPr>
          <w:cantSplit/>
          <w:trHeight w:val="680"/>
        </w:trPr>
        <w:tc>
          <w:tcPr>
            <w:tcW w:w="831" w:type="dxa"/>
          </w:tcPr>
          <w:p w14:paraId="02834F4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0285F9D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8CD8D4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30B2098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3923397C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1761168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84033D4" w14:textId="77777777" w:rsidTr="0096202A">
        <w:trPr>
          <w:cantSplit/>
          <w:trHeight w:val="680"/>
        </w:trPr>
        <w:tc>
          <w:tcPr>
            <w:tcW w:w="831" w:type="dxa"/>
          </w:tcPr>
          <w:p w14:paraId="70FFB09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C2582F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61D476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0C49B4F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02B0C44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2656E2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66B041C" w14:textId="77777777" w:rsidTr="0096202A">
        <w:trPr>
          <w:cantSplit/>
          <w:trHeight w:val="680"/>
        </w:trPr>
        <w:tc>
          <w:tcPr>
            <w:tcW w:w="831" w:type="dxa"/>
          </w:tcPr>
          <w:p w14:paraId="72110C14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30940B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504AA95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7F110AD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4BDAC05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22118D6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62FCD68E" w14:textId="77777777" w:rsidTr="0096202A">
        <w:trPr>
          <w:cantSplit/>
          <w:trHeight w:val="690"/>
        </w:trPr>
        <w:tc>
          <w:tcPr>
            <w:tcW w:w="831" w:type="dxa"/>
            <w:tcBorders>
              <w:bottom w:val="single" w:sz="4" w:space="0" w:color="auto"/>
            </w:tcBorders>
          </w:tcPr>
          <w:p w14:paraId="22896F8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0D88613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14:paraId="4406464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</w:tcPr>
          <w:p w14:paraId="3FC3270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3CBDF0F8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14:paraId="5DD22C5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18BFFF92" w14:textId="77777777" w:rsidR="0004585D" w:rsidRDefault="0004585D" w:rsidP="0004585D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</w:p>
    <w:p w14:paraId="39514617" w14:textId="565EC04F" w:rsidR="00EC01F7" w:rsidRPr="0004585D" w:rsidRDefault="00EC01F7" w:rsidP="0004585D"/>
    <w:sectPr w:rsidR="00EC01F7" w:rsidRPr="0004585D" w:rsidSect="00EC01F7">
      <w:headerReference w:type="default" r:id="rId8"/>
      <w:footerReference w:type="default" r:id="rId9"/>
      <w:pgSz w:w="16838" w:h="11906" w:orient="landscape" w:code="9"/>
      <w:pgMar w:top="1562" w:right="1440" w:bottom="1797" w:left="1440" w:header="993" w:footer="112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B11D" w14:textId="77777777" w:rsidR="00E953B6" w:rsidRDefault="00E953B6">
      <w:r>
        <w:separator/>
      </w:r>
    </w:p>
  </w:endnote>
  <w:endnote w:type="continuationSeparator" w:id="0">
    <w:p w14:paraId="76F9D20B" w14:textId="77777777" w:rsidR="00E953B6" w:rsidRDefault="00E9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CA16" w14:textId="77777777" w:rsidR="00EC01F7" w:rsidRDefault="00EC01F7" w:rsidP="00EC01F7">
    <w:pPr>
      <w:pStyle w:val="afff3"/>
      <w:ind w:right="360"/>
    </w:pPr>
    <w:r>
      <w:rPr>
        <w:rFonts w:eastAsia="仿宋_GB2312" w:cs="仿宋_GB2312" w:hint="eastAsia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eastAsia="仿宋_GB2312" w:hint="eastAsia"/>
        <w:color w:val="000000"/>
      </w:rPr>
      <w:t>1</w:t>
    </w:r>
    <w:r>
      <w:rPr>
        <w:rFonts w:eastAsia="仿宋_GB2312"/>
        <w:color w:val="000000"/>
      </w:rPr>
      <w:t>.</w:t>
    </w:r>
    <w:r>
      <w:rPr>
        <w:rFonts w:eastAsia="仿宋_GB2312" w:hint="eastAsia"/>
        <w:color w:val="000000"/>
      </w:rPr>
      <w:t>2  20180425</w:t>
    </w:r>
    <w:r>
      <w:rPr>
        <w:rFonts w:eastAsia="仿宋_GB2312"/>
        <w:color w:val="000000"/>
      </w:rPr>
      <w:t>-1/1</w:t>
    </w:r>
    <w:r>
      <w:rPr>
        <w:rFonts w:eastAsia="仿宋_GB2312" w:cs="仿宋_GB2312" w:hint="eastAsia"/>
        <w:color w:val="000000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78F71" w14:textId="77777777" w:rsidR="00E953B6" w:rsidRDefault="00E953B6">
      <w:r>
        <w:separator/>
      </w:r>
    </w:p>
  </w:footnote>
  <w:footnote w:type="continuationSeparator" w:id="0">
    <w:p w14:paraId="0E164DE7" w14:textId="77777777" w:rsidR="00E953B6" w:rsidRDefault="00E95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EFFE" w14:textId="77777777" w:rsidR="00EC01F7" w:rsidRPr="00EC01F7" w:rsidRDefault="00EC01F7" w:rsidP="00EC01F7">
    <w:pPr>
      <w:pStyle w:val="af7"/>
    </w:pPr>
    <w:r w:rsidRPr="00677976">
      <w:rPr>
        <w:rFonts w:hint="eastAsia"/>
      </w:rPr>
      <w:t>附录</w:t>
    </w:r>
    <w:r>
      <w:rPr>
        <w:rFonts w:hint="eastAsia"/>
      </w:rPr>
      <w:t>（</w:t>
    </w:r>
    <w:r>
      <w:rPr>
        <w:rFonts w:hint="eastAsia"/>
      </w:rPr>
      <w:t>Appendix</w:t>
    </w:r>
    <w:r>
      <w:rPr>
        <w:rFonts w:hint="eastAsia"/>
      </w:rPr>
      <w:t>）</w:t>
    </w:r>
    <w:r>
      <w:rPr>
        <w:rFonts w:hint="eastAsia"/>
      </w:rPr>
      <w:t xml:space="preserve">3.                                                                                                                       </w:t>
    </w:r>
    <w:proofErr w:type="gramStart"/>
    <w:r w:rsidRPr="00A9359C">
      <w:t>Form:RLPRRSR</w:t>
    </w:r>
    <w:proofErr w:type="gramEnd"/>
    <w:r w:rsidRPr="00A9359C">
      <w:t>01-C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1" w15:restartNumberingAfterBreak="0">
    <w:nsid w:val="0000000C"/>
    <w:multiLevelType w:val="singleLevel"/>
    <w:tmpl w:val="0000000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2" w15:restartNumberingAfterBreak="0">
    <w:nsid w:val="0000000D"/>
    <w:multiLevelType w:val="singleLevel"/>
    <w:tmpl w:val="0000000D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3" w15:restartNumberingAfterBreak="0">
    <w:nsid w:val="0000000E"/>
    <w:multiLevelType w:val="singleLevel"/>
    <w:tmpl w:val="0000000E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F"/>
    <w:multiLevelType w:val="singleLevel"/>
    <w:tmpl w:val="0000000F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11"/>
    <w:multiLevelType w:val="singleLevel"/>
    <w:tmpl w:val="00000011"/>
    <w:lvl w:ilvl="0">
      <w:start w:val="1"/>
      <w:numFmt w:val="bullet"/>
      <w:pStyle w:val="3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12"/>
    <w:multiLevelType w:val="singleLevel"/>
    <w:tmpl w:val="00000012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13"/>
    <w:multiLevelType w:val="singleLevel"/>
    <w:tmpl w:val="00000013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19A1320"/>
    <w:multiLevelType w:val="hybridMultilevel"/>
    <w:tmpl w:val="3AEE2652"/>
    <w:lvl w:ilvl="0" w:tplc="A0A082AE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0" w15:restartNumberingAfterBreak="0">
    <w:nsid w:val="0C5C60AD"/>
    <w:multiLevelType w:val="hybridMultilevel"/>
    <w:tmpl w:val="09AEB464"/>
    <w:lvl w:ilvl="0" w:tplc="F6CEDA1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1" w15:restartNumberingAfterBreak="0">
    <w:nsid w:val="26F9542F"/>
    <w:multiLevelType w:val="hybridMultilevel"/>
    <w:tmpl w:val="D086490E"/>
    <w:lvl w:ilvl="0" w:tplc="5F687DE0">
      <w:start w:val="1"/>
      <w:numFmt w:val="decimal"/>
      <w:lvlText w:val="2.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932268B"/>
    <w:multiLevelType w:val="singleLevel"/>
    <w:tmpl w:val="00000000"/>
    <w:lvl w:ilvl="0">
      <w:start w:val="1"/>
      <w:numFmt w:val="decimal"/>
      <w:pStyle w:val="30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13" w15:restartNumberingAfterBreak="0">
    <w:nsid w:val="2AAF28CB"/>
    <w:multiLevelType w:val="hybridMultilevel"/>
    <w:tmpl w:val="60668BD8"/>
    <w:lvl w:ilvl="0" w:tplc="1F0A065C">
      <w:start w:val="1"/>
      <w:numFmt w:val="decimal"/>
      <w:lvlText w:val="2.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2ABD5CE7"/>
    <w:multiLevelType w:val="hybridMultilevel"/>
    <w:tmpl w:val="C43247CE"/>
    <w:lvl w:ilvl="0" w:tplc="2CF05DC2">
      <w:start w:val="1"/>
      <w:numFmt w:val="decimal"/>
      <w:lvlText w:val="（%1）"/>
      <w:lvlJc w:val="left"/>
      <w:pPr>
        <w:ind w:left="1191" w:hanging="681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5" w15:restartNumberingAfterBreak="0">
    <w:nsid w:val="33B84F59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37196E1F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388057BE"/>
    <w:multiLevelType w:val="multilevel"/>
    <w:tmpl w:val="5C0809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6"/>
      <w:numFmt w:val="decimal"/>
      <w:lvlText w:val="4.2.%3"/>
      <w:lvlJc w:val="left"/>
      <w:pPr>
        <w:ind w:left="1288" w:hanging="720"/>
      </w:pPr>
      <w:rPr>
        <w:rFonts w:ascii="仿宋_GB2312" w:eastAsia="仿宋_GB2312" w:hint="eastAsia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3096B9D"/>
    <w:multiLevelType w:val="multilevel"/>
    <w:tmpl w:val="A726EEDA"/>
    <w:lvl w:ilvl="0">
      <w:start w:val="5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19" w15:restartNumberingAfterBreak="0">
    <w:nsid w:val="48232089"/>
    <w:multiLevelType w:val="multilevel"/>
    <w:tmpl w:val="94C6060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>
      <w:start w:val="6"/>
      <w:numFmt w:val="decimal"/>
      <w:isLgl/>
      <w:lvlText w:val="%1.%2"/>
      <w:lvlJc w:val="left"/>
      <w:pPr>
        <w:ind w:left="580" w:hanging="5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20" w15:restartNumberingAfterBreak="0">
    <w:nsid w:val="4BA41F7C"/>
    <w:multiLevelType w:val="hybridMultilevel"/>
    <w:tmpl w:val="8848C6A6"/>
    <w:lvl w:ilvl="0" w:tplc="4DE26252">
      <w:start w:val="1"/>
      <w:numFmt w:val="decimal"/>
      <w:lvlText w:val="3.%1"/>
      <w:lvlJc w:val="left"/>
      <w:pPr>
        <w:tabs>
          <w:tab w:val="num" w:pos="510"/>
        </w:tabs>
        <w:ind w:left="510" w:hanging="510"/>
      </w:pPr>
      <w:rPr>
        <w:rFonts w:ascii="Times New Roman" w:eastAsia="仿宋_GB2312" w:hAnsi="Times New Roman" w:cs="Times New Roman" w:hint="default"/>
        <w:b w:val="0"/>
        <w:bCs w:val="0"/>
      </w:rPr>
    </w:lvl>
    <w:lvl w:ilvl="1" w:tplc="C10C9810">
      <w:start w:val="1"/>
      <w:numFmt w:val="decimal"/>
      <w:lvlText w:val="（%2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4FE121FA"/>
    <w:multiLevelType w:val="multilevel"/>
    <w:tmpl w:val="33B643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3F53143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3" w15:restartNumberingAfterBreak="0">
    <w:nsid w:val="58C005DD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4" w15:restartNumberingAfterBreak="0">
    <w:nsid w:val="5A9B478F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5CB97890"/>
    <w:multiLevelType w:val="multilevel"/>
    <w:tmpl w:val="D7F8E0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1"/>
      <w:numFmt w:val="decimal"/>
      <w:lvlText w:val="4.2.%3"/>
      <w:lvlJc w:val="left"/>
      <w:pPr>
        <w:ind w:left="1288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CFF7FCD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7" w15:restartNumberingAfterBreak="0">
    <w:nsid w:val="60D3500E"/>
    <w:multiLevelType w:val="hybridMultilevel"/>
    <w:tmpl w:val="21006FF8"/>
    <w:lvl w:ilvl="0" w:tplc="EE584998">
      <w:start w:val="1"/>
      <w:numFmt w:val="decimal"/>
      <w:lvlText w:val="（%1）"/>
      <w:lvlJc w:val="left"/>
      <w:pPr>
        <w:ind w:left="829" w:hanging="261"/>
      </w:pPr>
      <w:rPr>
        <w:rFonts w:hint="eastAsia"/>
        <w:b w:val="0"/>
        <w:bCs w:val="0"/>
        <w:lang w:val="en-US"/>
      </w:rPr>
    </w:lvl>
    <w:lvl w:ilvl="1" w:tplc="04090019">
      <w:start w:val="1"/>
      <w:numFmt w:val="lowerLetter"/>
      <w:lvlText w:val="%2)"/>
      <w:lvlJc w:val="left"/>
      <w:pPr>
        <w:ind w:left="1887" w:hanging="420"/>
      </w:pPr>
    </w:lvl>
    <w:lvl w:ilvl="2" w:tplc="0409001B">
      <w:start w:val="1"/>
      <w:numFmt w:val="lowerRoman"/>
      <w:lvlText w:val="%3."/>
      <w:lvlJc w:val="right"/>
      <w:pPr>
        <w:ind w:left="2307" w:hanging="420"/>
      </w:pPr>
    </w:lvl>
    <w:lvl w:ilvl="3" w:tplc="0409000F">
      <w:start w:val="1"/>
      <w:numFmt w:val="decimal"/>
      <w:lvlText w:val="%4."/>
      <w:lvlJc w:val="left"/>
      <w:pPr>
        <w:ind w:left="2727" w:hanging="420"/>
      </w:pPr>
    </w:lvl>
    <w:lvl w:ilvl="4" w:tplc="04090019">
      <w:start w:val="1"/>
      <w:numFmt w:val="lowerLetter"/>
      <w:lvlText w:val="%5)"/>
      <w:lvlJc w:val="left"/>
      <w:pPr>
        <w:ind w:left="3147" w:hanging="420"/>
      </w:pPr>
    </w:lvl>
    <w:lvl w:ilvl="5" w:tplc="0409001B">
      <w:start w:val="1"/>
      <w:numFmt w:val="lowerRoman"/>
      <w:lvlText w:val="%6."/>
      <w:lvlJc w:val="right"/>
      <w:pPr>
        <w:ind w:left="3567" w:hanging="420"/>
      </w:pPr>
    </w:lvl>
    <w:lvl w:ilvl="6" w:tplc="0409000F">
      <w:start w:val="1"/>
      <w:numFmt w:val="decimal"/>
      <w:lvlText w:val="%7."/>
      <w:lvlJc w:val="left"/>
      <w:pPr>
        <w:ind w:left="3987" w:hanging="420"/>
      </w:pPr>
    </w:lvl>
    <w:lvl w:ilvl="7" w:tplc="04090019">
      <w:start w:val="1"/>
      <w:numFmt w:val="lowerLetter"/>
      <w:lvlText w:val="%8)"/>
      <w:lvlJc w:val="left"/>
      <w:pPr>
        <w:ind w:left="4407" w:hanging="420"/>
      </w:pPr>
    </w:lvl>
    <w:lvl w:ilvl="8" w:tplc="0409001B">
      <w:start w:val="1"/>
      <w:numFmt w:val="lowerRoman"/>
      <w:lvlText w:val="%9."/>
      <w:lvlJc w:val="right"/>
      <w:pPr>
        <w:ind w:left="4827" w:hanging="420"/>
      </w:pPr>
    </w:lvl>
  </w:abstractNum>
  <w:abstractNum w:abstractNumId="28" w15:restartNumberingAfterBreak="0">
    <w:nsid w:val="67450C72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9" w15:restartNumberingAfterBreak="0">
    <w:nsid w:val="6BC36B72"/>
    <w:multiLevelType w:val="multilevel"/>
    <w:tmpl w:val="8B68A7E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30" w15:restartNumberingAfterBreak="0">
    <w:nsid w:val="6BC94236"/>
    <w:multiLevelType w:val="multilevel"/>
    <w:tmpl w:val="FCA4E2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1"/>
      <w:numFmt w:val="decimal"/>
      <w:lvlText w:val="4.3.%3"/>
      <w:lvlJc w:val="left"/>
      <w:pPr>
        <w:ind w:left="1288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F5723E4"/>
    <w:multiLevelType w:val="multilevel"/>
    <w:tmpl w:val="94C6060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>
      <w:start w:val="6"/>
      <w:numFmt w:val="decimal"/>
      <w:isLgl/>
      <w:lvlText w:val="%1.%2"/>
      <w:lvlJc w:val="left"/>
      <w:pPr>
        <w:ind w:left="580" w:hanging="5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32" w15:restartNumberingAfterBreak="0">
    <w:nsid w:val="7AFB45B5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33" w15:restartNumberingAfterBreak="0">
    <w:nsid w:val="7E6E27EE"/>
    <w:multiLevelType w:val="hybridMultilevel"/>
    <w:tmpl w:val="3AEE2652"/>
    <w:lvl w:ilvl="0" w:tplc="A0A082AE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34" w15:restartNumberingAfterBreak="0">
    <w:nsid w:val="7F8A1C4B"/>
    <w:multiLevelType w:val="multilevel"/>
    <w:tmpl w:val="3B36DA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4.1.%3"/>
      <w:lvlJc w:val="left"/>
      <w:pPr>
        <w:ind w:left="720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577595547">
    <w:abstractNumId w:val="1"/>
  </w:num>
  <w:num w:numId="2" w16cid:durableId="350954528">
    <w:abstractNumId w:val="5"/>
  </w:num>
  <w:num w:numId="3" w16cid:durableId="502935806">
    <w:abstractNumId w:val="2"/>
  </w:num>
  <w:num w:numId="4" w16cid:durableId="1425490906">
    <w:abstractNumId w:val="12"/>
  </w:num>
  <w:num w:numId="5" w16cid:durableId="404689789">
    <w:abstractNumId w:val="0"/>
  </w:num>
  <w:num w:numId="6" w16cid:durableId="219093485">
    <w:abstractNumId w:val="7"/>
  </w:num>
  <w:num w:numId="7" w16cid:durableId="479813396">
    <w:abstractNumId w:val="8"/>
  </w:num>
  <w:num w:numId="8" w16cid:durableId="21320338">
    <w:abstractNumId w:val="4"/>
  </w:num>
  <w:num w:numId="9" w16cid:durableId="1684748450">
    <w:abstractNumId w:val="6"/>
  </w:num>
  <w:num w:numId="10" w16cid:durableId="728000381">
    <w:abstractNumId w:val="3"/>
  </w:num>
  <w:num w:numId="11" w16cid:durableId="347217267">
    <w:abstractNumId w:val="31"/>
  </w:num>
  <w:num w:numId="12" w16cid:durableId="1873957884">
    <w:abstractNumId w:val="11"/>
  </w:num>
  <w:num w:numId="13" w16cid:durableId="84763300">
    <w:abstractNumId w:val="13"/>
  </w:num>
  <w:num w:numId="14" w16cid:durableId="279344445">
    <w:abstractNumId w:val="20"/>
  </w:num>
  <w:num w:numId="15" w16cid:durableId="1917546066">
    <w:abstractNumId w:val="15"/>
  </w:num>
  <w:num w:numId="16" w16cid:durableId="2089647267">
    <w:abstractNumId w:val="18"/>
  </w:num>
  <w:num w:numId="17" w16cid:durableId="2019384723">
    <w:abstractNumId w:val="14"/>
  </w:num>
  <w:num w:numId="18" w16cid:durableId="1780829938">
    <w:abstractNumId w:val="34"/>
  </w:num>
  <w:num w:numId="19" w16cid:durableId="617956892">
    <w:abstractNumId w:val="27"/>
  </w:num>
  <w:num w:numId="20" w16cid:durableId="1466435402">
    <w:abstractNumId w:val="9"/>
  </w:num>
  <w:num w:numId="21" w16cid:durableId="1905868787">
    <w:abstractNumId w:val="22"/>
  </w:num>
  <w:num w:numId="22" w16cid:durableId="469059604">
    <w:abstractNumId w:val="26"/>
  </w:num>
  <w:num w:numId="23" w16cid:durableId="1908177221">
    <w:abstractNumId w:val="28"/>
  </w:num>
  <w:num w:numId="24" w16cid:durableId="730420528">
    <w:abstractNumId w:val="23"/>
  </w:num>
  <w:num w:numId="25" w16cid:durableId="893001394">
    <w:abstractNumId w:val="16"/>
  </w:num>
  <w:num w:numId="26" w16cid:durableId="1873179013">
    <w:abstractNumId w:val="32"/>
  </w:num>
  <w:num w:numId="27" w16cid:durableId="2132943409">
    <w:abstractNumId w:val="24"/>
  </w:num>
  <w:num w:numId="28" w16cid:durableId="1804613724">
    <w:abstractNumId w:val="17"/>
  </w:num>
  <w:num w:numId="29" w16cid:durableId="763696391">
    <w:abstractNumId w:val="33"/>
  </w:num>
  <w:num w:numId="30" w16cid:durableId="601956616">
    <w:abstractNumId w:val="29"/>
  </w:num>
  <w:num w:numId="31" w16cid:durableId="229386851">
    <w:abstractNumId w:val="19"/>
  </w:num>
  <w:num w:numId="32" w16cid:durableId="50617859">
    <w:abstractNumId w:val="10"/>
  </w:num>
  <w:num w:numId="33" w16cid:durableId="749892000">
    <w:abstractNumId w:val="21"/>
  </w:num>
  <w:num w:numId="34" w16cid:durableId="715467875">
    <w:abstractNumId w:val="25"/>
  </w:num>
  <w:num w:numId="35" w16cid:durableId="1906794383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585D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2D3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0034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C16"/>
    <w:rsid w:val="002B4EA0"/>
    <w:rsid w:val="002C0401"/>
    <w:rsid w:val="002C201D"/>
    <w:rsid w:val="002C209C"/>
    <w:rsid w:val="002C55E4"/>
    <w:rsid w:val="002D6F31"/>
    <w:rsid w:val="002E14C5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11CF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A63D3"/>
    <w:rsid w:val="003B6BAF"/>
    <w:rsid w:val="003B7A1E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0337C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66037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4955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1E57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53B6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946979"/>
  <w15:docId w15:val="{24FB823E-0281-4F85-9373-1AE7496D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50675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1"/>
    <w:next w:val="a1"/>
    <w:link w:val="10"/>
    <w:uiPriority w:val="99"/>
    <w:qFormat/>
    <w:rsid w:val="00F1354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2"/>
    <w:link w:val="22"/>
    <w:uiPriority w:val="99"/>
    <w:qFormat/>
    <w:rsid w:val="00F13549"/>
    <w:pPr>
      <w:keepNext/>
      <w:keepLines/>
      <w:spacing w:before="260" w:after="260" w:line="416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1">
    <w:name w:val="heading 3"/>
    <w:basedOn w:val="a1"/>
    <w:next w:val="a2"/>
    <w:link w:val="32"/>
    <w:uiPriority w:val="99"/>
    <w:qFormat/>
    <w:rsid w:val="00F1354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2"/>
    <w:link w:val="42"/>
    <w:uiPriority w:val="99"/>
    <w:qFormat/>
    <w:rsid w:val="00F13549"/>
    <w:pPr>
      <w:keepNext/>
      <w:keepLines/>
      <w:spacing w:before="280" w:after="290" w:line="376" w:lineRule="auto"/>
      <w:outlineLvl w:val="3"/>
    </w:pPr>
    <w:rPr>
      <w:rFonts w:ascii="Arial" w:eastAsia="黑体" w:hAnsi="Arial" w:cs="Arial"/>
      <w:b/>
      <w:bCs/>
      <w:sz w:val="28"/>
      <w:szCs w:val="28"/>
    </w:rPr>
  </w:style>
  <w:style w:type="paragraph" w:styleId="51">
    <w:name w:val="heading 5"/>
    <w:basedOn w:val="a1"/>
    <w:next w:val="a2"/>
    <w:link w:val="52"/>
    <w:uiPriority w:val="99"/>
    <w:qFormat/>
    <w:rsid w:val="00F1354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2"/>
    <w:link w:val="60"/>
    <w:uiPriority w:val="99"/>
    <w:qFormat/>
    <w:rsid w:val="00F13549"/>
    <w:pPr>
      <w:keepNext/>
      <w:keepLines/>
      <w:spacing w:before="240" w:after="64" w:line="320" w:lineRule="auto"/>
      <w:outlineLvl w:val="5"/>
    </w:pPr>
    <w:rPr>
      <w:rFonts w:ascii="Arial" w:eastAsia="黑体" w:hAnsi="Arial" w:cs="Arial"/>
      <w:b/>
      <w:bCs/>
      <w:sz w:val="24"/>
      <w:szCs w:val="24"/>
    </w:rPr>
  </w:style>
  <w:style w:type="paragraph" w:styleId="7">
    <w:name w:val="heading 7"/>
    <w:basedOn w:val="a1"/>
    <w:next w:val="a2"/>
    <w:link w:val="70"/>
    <w:uiPriority w:val="99"/>
    <w:qFormat/>
    <w:rsid w:val="00F1354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1"/>
    <w:next w:val="a2"/>
    <w:link w:val="80"/>
    <w:uiPriority w:val="99"/>
    <w:qFormat/>
    <w:rsid w:val="00F13549"/>
    <w:pPr>
      <w:keepNext/>
      <w:keepLines/>
      <w:spacing w:before="240" w:after="64" w:line="320" w:lineRule="auto"/>
      <w:outlineLvl w:val="7"/>
    </w:pPr>
    <w:rPr>
      <w:rFonts w:ascii="Arial" w:eastAsia="黑体" w:hAnsi="Arial" w:cs="Arial"/>
      <w:sz w:val="24"/>
      <w:szCs w:val="24"/>
    </w:rPr>
  </w:style>
  <w:style w:type="paragraph" w:styleId="9">
    <w:name w:val="heading 9"/>
    <w:basedOn w:val="a1"/>
    <w:next w:val="a2"/>
    <w:link w:val="90"/>
    <w:uiPriority w:val="99"/>
    <w:qFormat/>
    <w:rsid w:val="00F13549"/>
    <w:pPr>
      <w:keepNext/>
      <w:keepLines/>
      <w:spacing w:before="240" w:after="64" w:line="320" w:lineRule="auto"/>
      <w:outlineLvl w:val="8"/>
    </w:pPr>
    <w:rPr>
      <w:rFonts w:ascii="Arial" w:eastAsia="黑体" w:hAnsi="Arial" w:cs="Arial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sid w:val="00834168"/>
    <w:rPr>
      <w:b/>
      <w:bCs/>
      <w:kern w:val="44"/>
      <w:sz w:val="44"/>
      <w:szCs w:val="44"/>
    </w:rPr>
  </w:style>
  <w:style w:type="character" w:customStyle="1" w:styleId="22">
    <w:name w:val="标题 2 字符"/>
    <w:link w:val="21"/>
    <w:uiPriority w:val="9"/>
    <w:semiHidden/>
    <w:rsid w:val="00834168"/>
    <w:rPr>
      <w:rFonts w:ascii="Cambria" w:eastAsia="宋体" w:hAnsi="Cambria" w:cs="Times New Roman"/>
      <w:b/>
      <w:bCs/>
      <w:sz w:val="32"/>
      <w:szCs w:val="32"/>
    </w:rPr>
  </w:style>
  <w:style w:type="character" w:customStyle="1" w:styleId="32">
    <w:name w:val="标题 3 字符"/>
    <w:link w:val="31"/>
    <w:uiPriority w:val="9"/>
    <w:semiHidden/>
    <w:rsid w:val="00834168"/>
    <w:rPr>
      <w:b/>
      <w:bCs/>
      <w:sz w:val="32"/>
      <w:szCs w:val="32"/>
    </w:rPr>
  </w:style>
  <w:style w:type="character" w:customStyle="1" w:styleId="42">
    <w:name w:val="标题 4 字符"/>
    <w:link w:val="41"/>
    <w:uiPriority w:val="9"/>
    <w:semiHidden/>
    <w:rsid w:val="00834168"/>
    <w:rPr>
      <w:rFonts w:ascii="Cambria" w:eastAsia="宋体" w:hAnsi="Cambria" w:cs="Times New Roman"/>
      <w:b/>
      <w:bCs/>
      <w:sz w:val="28"/>
      <w:szCs w:val="28"/>
    </w:rPr>
  </w:style>
  <w:style w:type="character" w:customStyle="1" w:styleId="52">
    <w:name w:val="标题 5 字符"/>
    <w:link w:val="51"/>
    <w:uiPriority w:val="9"/>
    <w:semiHidden/>
    <w:rsid w:val="00834168"/>
    <w:rPr>
      <w:b/>
      <w:bCs/>
      <w:sz w:val="28"/>
      <w:szCs w:val="28"/>
    </w:rPr>
  </w:style>
  <w:style w:type="character" w:customStyle="1" w:styleId="60">
    <w:name w:val="标题 6 字符"/>
    <w:link w:val="6"/>
    <w:uiPriority w:val="9"/>
    <w:semiHidden/>
    <w:rsid w:val="00834168"/>
    <w:rPr>
      <w:rFonts w:ascii="Cambria" w:eastAsia="宋体" w:hAnsi="Cambria" w:cs="Times New Roman"/>
      <w:b/>
      <w:bCs/>
      <w:sz w:val="24"/>
      <w:szCs w:val="24"/>
    </w:rPr>
  </w:style>
  <w:style w:type="character" w:customStyle="1" w:styleId="70">
    <w:name w:val="标题 7 字符"/>
    <w:link w:val="7"/>
    <w:uiPriority w:val="9"/>
    <w:semiHidden/>
    <w:rsid w:val="00834168"/>
    <w:rPr>
      <w:b/>
      <w:bCs/>
      <w:sz w:val="24"/>
      <w:szCs w:val="24"/>
    </w:rPr>
  </w:style>
  <w:style w:type="character" w:customStyle="1" w:styleId="80">
    <w:name w:val="标题 8 字符"/>
    <w:link w:val="8"/>
    <w:uiPriority w:val="9"/>
    <w:semiHidden/>
    <w:rsid w:val="00834168"/>
    <w:rPr>
      <w:rFonts w:ascii="Cambria" w:eastAsia="宋体" w:hAnsi="Cambria" w:cs="Times New Roman"/>
      <w:sz w:val="24"/>
      <w:szCs w:val="24"/>
    </w:rPr>
  </w:style>
  <w:style w:type="character" w:customStyle="1" w:styleId="90">
    <w:name w:val="标题 9 字符"/>
    <w:link w:val="9"/>
    <w:uiPriority w:val="9"/>
    <w:semiHidden/>
    <w:rsid w:val="00834168"/>
    <w:rPr>
      <w:rFonts w:ascii="Cambria" w:eastAsia="宋体" w:hAnsi="Cambria" w:cs="Times New Roman"/>
      <w:szCs w:val="21"/>
    </w:rPr>
  </w:style>
  <w:style w:type="character" w:styleId="a6">
    <w:name w:val="footnote reference"/>
    <w:uiPriority w:val="99"/>
    <w:semiHidden/>
    <w:rsid w:val="00F13549"/>
    <w:rPr>
      <w:vertAlign w:val="superscript"/>
    </w:rPr>
  </w:style>
  <w:style w:type="character" w:styleId="a7">
    <w:name w:val="page number"/>
    <w:basedOn w:val="a3"/>
    <w:uiPriority w:val="99"/>
    <w:rsid w:val="00F13549"/>
  </w:style>
  <w:style w:type="character" w:styleId="a8">
    <w:name w:val="annotation reference"/>
    <w:uiPriority w:val="99"/>
    <w:semiHidden/>
    <w:rsid w:val="00F13549"/>
    <w:rPr>
      <w:sz w:val="21"/>
      <w:szCs w:val="21"/>
    </w:rPr>
  </w:style>
  <w:style w:type="paragraph" w:styleId="11">
    <w:name w:val="index 1"/>
    <w:basedOn w:val="a1"/>
    <w:next w:val="a1"/>
    <w:autoRedefine/>
    <w:uiPriority w:val="99"/>
    <w:semiHidden/>
    <w:rsid w:val="00F13549"/>
  </w:style>
  <w:style w:type="paragraph" w:styleId="a9">
    <w:name w:val="index heading"/>
    <w:basedOn w:val="a1"/>
    <w:next w:val="11"/>
    <w:uiPriority w:val="99"/>
    <w:semiHidden/>
    <w:rsid w:val="00F13549"/>
    <w:rPr>
      <w:rFonts w:ascii="Arial" w:hAnsi="Arial" w:cs="Arial"/>
      <w:b/>
      <w:bCs/>
    </w:rPr>
  </w:style>
  <w:style w:type="paragraph" w:styleId="43">
    <w:name w:val="List 4"/>
    <w:basedOn w:val="a1"/>
    <w:uiPriority w:val="99"/>
    <w:rsid w:val="00F13549"/>
    <w:pPr>
      <w:ind w:left="1680" w:hanging="420"/>
    </w:pPr>
  </w:style>
  <w:style w:type="paragraph" w:styleId="5">
    <w:name w:val="List Number 5"/>
    <w:basedOn w:val="a1"/>
    <w:uiPriority w:val="99"/>
    <w:rsid w:val="00F13549"/>
    <w:pPr>
      <w:numPr>
        <w:numId w:val="1"/>
      </w:numPr>
      <w:tabs>
        <w:tab w:val="left" w:pos="2040"/>
      </w:tabs>
    </w:pPr>
  </w:style>
  <w:style w:type="paragraph" w:styleId="aa">
    <w:name w:val="Signature"/>
    <w:basedOn w:val="a1"/>
    <w:link w:val="ab"/>
    <w:uiPriority w:val="99"/>
    <w:rsid w:val="00F13549"/>
    <w:pPr>
      <w:ind w:left="4320"/>
    </w:pPr>
  </w:style>
  <w:style w:type="character" w:customStyle="1" w:styleId="ab">
    <w:name w:val="签名 字符"/>
    <w:link w:val="aa"/>
    <w:uiPriority w:val="99"/>
    <w:semiHidden/>
    <w:rsid w:val="00834168"/>
    <w:rPr>
      <w:szCs w:val="21"/>
    </w:rPr>
  </w:style>
  <w:style w:type="paragraph" w:styleId="ac">
    <w:name w:val="Title"/>
    <w:basedOn w:val="a1"/>
    <w:link w:val="ad"/>
    <w:uiPriority w:val="99"/>
    <w:qFormat/>
    <w:rsid w:val="00F1354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d">
    <w:name w:val="标题 字符"/>
    <w:link w:val="ac"/>
    <w:uiPriority w:val="10"/>
    <w:rsid w:val="00834168"/>
    <w:rPr>
      <w:rFonts w:ascii="Cambria" w:hAnsi="Cambria" w:cs="Times New Roman"/>
      <w:b/>
      <w:bCs/>
      <w:sz w:val="32"/>
      <w:szCs w:val="32"/>
    </w:rPr>
  </w:style>
  <w:style w:type="paragraph" w:styleId="ae">
    <w:name w:val="Salutation"/>
    <w:basedOn w:val="a1"/>
    <w:next w:val="a1"/>
    <w:link w:val="af"/>
    <w:uiPriority w:val="99"/>
    <w:rsid w:val="00F13549"/>
  </w:style>
  <w:style w:type="character" w:customStyle="1" w:styleId="af">
    <w:name w:val="称呼 字符"/>
    <w:link w:val="ae"/>
    <w:uiPriority w:val="99"/>
    <w:semiHidden/>
    <w:rsid w:val="00834168"/>
    <w:rPr>
      <w:szCs w:val="21"/>
    </w:rPr>
  </w:style>
  <w:style w:type="paragraph" w:styleId="23">
    <w:name w:val="Body Text 2"/>
    <w:basedOn w:val="a1"/>
    <w:link w:val="24"/>
    <w:uiPriority w:val="99"/>
    <w:rsid w:val="00F13549"/>
    <w:pPr>
      <w:spacing w:after="120" w:line="480" w:lineRule="auto"/>
    </w:pPr>
  </w:style>
  <w:style w:type="character" w:customStyle="1" w:styleId="24">
    <w:name w:val="正文文本 2 字符"/>
    <w:link w:val="23"/>
    <w:uiPriority w:val="99"/>
    <w:semiHidden/>
    <w:rsid w:val="00834168"/>
    <w:rPr>
      <w:szCs w:val="21"/>
    </w:rPr>
  </w:style>
  <w:style w:type="paragraph" w:styleId="40">
    <w:name w:val="List Bullet 4"/>
    <w:basedOn w:val="a1"/>
    <w:uiPriority w:val="99"/>
    <w:rsid w:val="00F13549"/>
    <w:pPr>
      <w:numPr>
        <w:numId w:val="2"/>
      </w:numPr>
      <w:tabs>
        <w:tab w:val="left" w:pos="1620"/>
      </w:tabs>
    </w:pPr>
  </w:style>
  <w:style w:type="paragraph" w:styleId="a2">
    <w:name w:val="Normal Indent"/>
    <w:basedOn w:val="a1"/>
    <w:uiPriority w:val="99"/>
    <w:rsid w:val="00F13549"/>
    <w:pPr>
      <w:ind w:firstLine="420"/>
    </w:pPr>
  </w:style>
  <w:style w:type="paragraph" w:styleId="af0">
    <w:name w:val="Body Text"/>
    <w:basedOn w:val="a1"/>
    <w:link w:val="af1"/>
    <w:uiPriority w:val="99"/>
    <w:rsid w:val="00F13549"/>
    <w:rPr>
      <w:sz w:val="13"/>
      <w:szCs w:val="13"/>
    </w:rPr>
  </w:style>
  <w:style w:type="character" w:customStyle="1" w:styleId="af1">
    <w:name w:val="正文文本 字符"/>
    <w:link w:val="af0"/>
    <w:uiPriority w:val="99"/>
    <w:semiHidden/>
    <w:rsid w:val="00834168"/>
    <w:rPr>
      <w:szCs w:val="21"/>
    </w:rPr>
  </w:style>
  <w:style w:type="paragraph" w:styleId="af2">
    <w:name w:val="Body Text First Indent"/>
    <w:basedOn w:val="af0"/>
    <w:link w:val="af3"/>
    <w:uiPriority w:val="99"/>
    <w:rsid w:val="00F13549"/>
    <w:pPr>
      <w:spacing w:after="120"/>
      <w:ind w:firstLine="420"/>
    </w:pPr>
    <w:rPr>
      <w:sz w:val="21"/>
      <w:szCs w:val="21"/>
    </w:rPr>
  </w:style>
  <w:style w:type="character" w:customStyle="1" w:styleId="af3">
    <w:name w:val="正文文本首行缩进 字符"/>
    <w:link w:val="af2"/>
    <w:uiPriority w:val="99"/>
    <w:semiHidden/>
    <w:rsid w:val="00834168"/>
    <w:rPr>
      <w:szCs w:val="21"/>
    </w:rPr>
  </w:style>
  <w:style w:type="paragraph" w:styleId="TOC7">
    <w:name w:val="toc 7"/>
    <w:basedOn w:val="a1"/>
    <w:next w:val="a1"/>
    <w:autoRedefine/>
    <w:uiPriority w:val="99"/>
    <w:semiHidden/>
    <w:rsid w:val="00F13549"/>
    <w:pPr>
      <w:ind w:left="2520"/>
    </w:pPr>
  </w:style>
  <w:style w:type="paragraph" w:styleId="53">
    <w:name w:val="List 5"/>
    <w:basedOn w:val="a1"/>
    <w:uiPriority w:val="99"/>
    <w:rsid w:val="00F13549"/>
    <w:pPr>
      <w:ind w:left="2100" w:hanging="420"/>
    </w:pPr>
  </w:style>
  <w:style w:type="paragraph" w:styleId="af4">
    <w:name w:val="caption"/>
    <w:basedOn w:val="a1"/>
    <w:next w:val="a1"/>
    <w:uiPriority w:val="99"/>
    <w:qFormat/>
    <w:rsid w:val="00F13549"/>
    <w:pPr>
      <w:spacing w:before="152" w:after="160"/>
    </w:pPr>
    <w:rPr>
      <w:rFonts w:ascii="Arial" w:eastAsia="黑体" w:hAnsi="Arial" w:cs="Arial"/>
    </w:rPr>
  </w:style>
  <w:style w:type="paragraph" w:styleId="af5">
    <w:name w:val="Body Text Indent"/>
    <w:basedOn w:val="a1"/>
    <w:link w:val="af6"/>
    <w:uiPriority w:val="99"/>
    <w:rsid w:val="00F13549"/>
    <w:pPr>
      <w:spacing w:after="120"/>
      <w:ind w:left="420"/>
    </w:pPr>
  </w:style>
  <w:style w:type="character" w:customStyle="1" w:styleId="af6">
    <w:name w:val="正文文本缩进 字符"/>
    <w:link w:val="af5"/>
    <w:uiPriority w:val="99"/>
    <w:semiHidden/>
    <w:rsid w:val="00834168"/>
    <w:rPr>
      <w:szCs w:val="21"/>
    </w:rPr>
  </w:style>
  <w:style w:type="paragraph" w:styleId="af7">
    <w:name w:val="header"/>
    <w:basedOn w:val="a1"/>
    <w:link w:val="af8"/>
    <w:uiPriority w:val="99"/>
    <w:rsid w:val="00F135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8">
    <w:name w:val="页眉 字符"/>
    <w:link w:val="af7"/>
    <w:uiPriority w:val="99"/>
    <w:semiHidden/>
    <w:rsid w:val="00834168"/>
    <w:rPr>
      <w:sz w:val="18"/>
      <w:szCs w:val="18"/>
    </w:rPr>
  </w:style>
  <w:style w:type="paragraph" w:styleId="af9">
    <w:name w:val="envelope address"/>
    <w:basedOn w:val="a1"/>
    <w:uiPriority w:val="99"/>
    <w:rsid w:val="00F1354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TOC4">
    <w:name w:val="toc 4"/>
    <w:basedOn w:val="a1"/>
    <w:next w:val="a1"/>
    <w:autoRedefine/>
    <w:uiPriority w:val="99"/>
    <w:semiHidden/>
    <w:rsid w:val="00F13549"/>
    <w:pPr>
      <w:ind w:left="1260"/>
    </w:pPr>
  </w:style>
  <w:style w:type="paragraph" w:styleId="afa">
    <w:name w:val="Block Text"/>
    <w:basedOn w:val="a1"/>
    <w:uiPriority w:val="99"/>
    <w:rsid w:val="00F13549"/>
    <w:pPr>
      <w:spacing w:after="120"/>
      <w:ind w:left="1440" w:right="1440"/>
    </w:pPr>
  </w:style>
  <w:style w:type="paragraph" w:styleId="afb">
    <w:name w:val="envelope return"/>
    <w:basedOn w:val="a1"/>
    <w:uiPriority w:val="99"/>
    <w:rsid w:val="00F13549"/>
    <w:pPr>
      <w:snapToGrid w:val="0"/>
    </w:pPr>
    <w:rPr>
      <w:rFonts w:ascii="Arial" w:hAnsi="Arial" w:cs="Arial"/>
    </w:rPr>
  </w:style>
  <w:style w:type="paragraph" w:styleId="afc">
    <w:name w:val="macro"/>
    <w:link w:val="afd"/>
    <w:uiPriority w:val="99"/>
    <w:semiHidden/>
    <w:rsid w:val="00F1354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d">
    <w:name w:val="宏文本 字符"/>
    <w:link w:val="afc"/>
    <w:uiPriority w:val="99"/>
    <w:semiHidden/>
    <w:rsid w:val="00834168"/>
    <w:rPr>
      <w:rFonts w:ascii="Courier New" w:hAnsi="Courier New" w:cs="Courier New"/>
      <w:sz w:val="24"/>
      <w:szCs w:val="24"/>
    </w:rPr>
  </w:style>
  <w:style w:type="paragraph" w:styleId="afe">
    <w:name w:val="annotation text"/>
    <w:basedOn w:val="a1"/>
    <w:link w:val="aff"/>
    <w:uiPriority w:val="99"/>
    <w:semiHidden/>
    <w:rsid w:val="00F13549"/>
    <w:pPr>
      <w:jc w:val="left"/>
    </w:pPr>
  </w:style>
  <w:style w:type="character" w:customStyle="1" w:styleId="aff">
    <w:name w:val="批注文字 字符"/>
    <w:link w:val="afe"/>
    <w:uiPriority w:val="99"/>
    <w:semiHidden/>
    <w:rsid w:val="00834168"/>
    <w:rPr>
      <w:szCs w:val="21"/>
    </w:rPr>
  </w:style>
  <w:style w:type="paragraph" w:styleId="4">
    <w:name w:val="List Number 4"/>
    <w:basedOn w:val="a1"/>
    <w:uiPriority w:val="99"/>
    <w:rsid w:val="00F13549"/>
    <w:pPr>
      <w:numPr>
        <w:numId w:val="3"/>
      </w:numPr>
      <w:tabs>
        <w:tab w:val="left" w:pos="1620"/>
      </w:tabs>
    </w:pPr>
  </w:style>
  <w:style w:type="paragraph" w:styleId="TOC1">
    <w:name w:val="toc 1"/>
    <w:basedOn w:val="a1"/>
    <w:next w:val="a1"/>
    <w:autoRedefine/>
    <w:uiPriority w:val="99"/>
    <w:semiHidden/>
    <w:rsid w:val="00F13549"/>
  </w:style>
  <w:style w:type="paragraph" w:styleId="30">
    <w:name w:val="List Number 3"/>
    <w:basedOn w:val="a1"/>
    <w:uiPriority w:val="99"/>
    <w:rsid w:val="00F13549"/>
    <w:pPr>
      <w:numPr>
        <w:numId w:val="4"/>
      </w:numPr>
      <w:tabs>
        <w:tab w:val="left" w:pos="1200"/>
      </w:tabs>
    </w:pPr>
  </w:style>
  <w:style w:type="paragraph" w:styleId="2">
    <w:name w:val="List Number 2"/>
    <w:basedOn w:val="a1"/>
    <w:uiPriority w:val="99"/>
    <w:rsid w:val="00F13549"/>
    <w:pPr>
      <w:numPr>
        <w:numId w:val="5"/>
      </w:numPr>
      <w:tabs>
        <w:tab w:val="left" w:pos="780"/>
      </w:tabs>
    </w:pPr>
  </w:style>
  <w:style w:type="paragraph" w:styleId="aff0">
    <w:name w:val="table of figures"/>
    <w:basedOn w:val="a1"/>
    <w:next w:val="a1"/>
    <w:uiPriority w:val="99"/>
    <w:semiHidden/>
    <w:rsid w:val="00F13549"/>
    <w:pPr>
      <w:ind w:left="840" w:hanging="420"/>
    </w:pPr>
  </w:style>
  <w:style w:type="paragraph" w:styleId="aff1">
    <w:name w:val="table of authorities"/>
    <w:basedOn w:val="a1"/>
    <w:next w:val="a1"/>
    <w:uiPriority w:val="99"/>
    <w:semiHidden/>
    <w:rsid w:val="00F13549"/>
    <w:pPr>
      <w:ind w:left="420"/>
    </w:pPr>
  </w:style>
  <w:style w:type="paragraph" w:customStyle="1" w:styleId="12">
    <w:name w:val="修订1"/>
    <w:uiPriority w:val="99"/>
    <w:rsid w:val="00F13549"/>
    <w:rPr>
      <w:kern w:val="2"/>
      <w:sz w:val="21"/>
      <w:szCs w:val="21"/>
    </w:rPr>
  </w:style>
  <w:style w:type="paragraph" w:styleId="aff2">
    <w:name w:val="Date"/>
    <w:basedOn w:val="a1"/>
    <w:next w:val="a1"/>
    <w:link w:val="aff3"/>
    <w:uiPriority w:val="99"/>
    <w:rsid w:val="00F13549"/>
  </w:style>
  <w:style w:type="character" w:customStyle="1" w:styleId="aff3">
    <w:name w:val="日期 字符"/>
    <w:link w:val="aff2"/>
    <w:uiPriority w:val="99"/>
    <w:semiHidden/>
    <w:rsid w:val="00834168"/>
    <w:rPr>
      <w:szCs w:val="21"/>
    </w:rPr>
  </w:style>
  <w:style w:type="paragraph" w:styleId="25">
    <w:name w:val="index 2"/>
    <w:basedOn w:val="a1"/>
    <w:next w:val="a1"/>
    <w:autoRedefine/>
    <w:uiPriority w:val="99"/>
    <w:semiHidden/>
    <w:rsid w:val="00F13549"/>
    <w:pPr>
      <w:ind w:left="420"/>
    </w:pPr>
  </w:style>
  <w:style w:type="paragraph" w:styleId="26">
    <w:name w:val="Body Text Indent 2"/>
    <w:basedOn w:val="a1"/>
    <w:link w:val="27"/>
    <w:uiPriority w:val="99"/>
    <w:rsid w:val="00F13549"/>
    <w:pPr>
      <w:spacing w:after="120" w:line="480" w:lineRule="auto"/>
      <w:ind w:left="420"/>
    </w:pPr>
  </w:style>
  <w:style w:type="character" w:customStyle="1" w:styleId="27">
    <w:name w:val="正文文本缩进 2 字符"/>
    <w:link w:val="26"/>
    <w:uiPriority w:val="99"/>
    <w:semiHidden/>
    <w:rsid w:val="00834168"/>
    <w:rPr>
      <w:szCs w:val="21"/>
    </w:rPr>
  </w:style>
  <w:style w:type="paragraph" w:styleId="33">
    <w:name w:val="Body Text Indent 3"/>
    <w:basedOn w:val="a1"/>
    <w:link w:val="34"/>
    <w:uiPriority w:val="99"/>
    <w:rsid w:val="00F13549"/>
    <w:pPr>
      <w:spacing w:after="120"/>
      <w:ind w:left="420"/>
    </w:pPr>
    <w:rPr>
      <w:sz w:val="16"/>
      <w:szCs w:val="16"/>
    </w:rPr>
  </w:style>
  <w:style w:type="character" w:customStyle="1" w:styleId="34">
    <w:name w:val="正文文本缩进 3 字符"/>
    <w:link w:val="33"/>
    <w:uiPriority w:val="99"/>
    <w:semiHidden/>
    <w:rsid w:val="00834168"/>
    <w:rPr>
      <w:sz w:val="16"/>
      <w:szCs w:val="16"/>
    </w:rPr>
  </w:style>
  <w:style w:type="paragraph" w:styleId="28">
    <w:name w:val="Body Text First Indent 2"/>
    <w:basedOn w:val="af5"/>
    <w:link w:val="29"/>
    <w:uiPriority w:val="99"/>
    <w:rsid w:val="00F13549"/>
    <w:pPr>
      <w:ind w:firstLine="210"/>
    </w:pPr>
  </w:style>
  <w:style w:type="character" w:customStyle="1" w:styleId="29">
    <w:name w:val="正文文本首行缩进 2 字符"/>
    <w:link w:val="28"/>
    <w:uiPriority w:val="99"/>
    <w:semiHidden/>
    <w:rsid w:val="00834168"/>
    <w:rPr>
      <w:szCs w:val="21"/>
    </w:rPr>
  </w:style>
  <w:style w:type="paragraph" w:styleId="71">
    <w:name w:val="index 7"/>
    <w:basedOn w:val="a1"/>
    <w:next w:val="a1"/>
    <w:autoRedefine/>
    <w:uiPriority w:val="99"/>
    <w:semiHidden/>
    <w:rsid w:val="00F13549"/>
    <w:pPr>
      <w:ind w:left="2520"/>
    </w:pPr>
  </w:style>
  <w:style w:type="paragraph" w:styleId="TOC8">
    <w:name w:val="toc 8"/>
    <w:basedOn w:val="a1"/>
    <w:next w:val="a1"/>
    <w:autoRedefine/>
    <w:uiPriority w:val="99"/>
    <w:semiHidden/>
    <w:rsid w:val="00F13549"/>
    <w:pPr>
      <w:ind w:left="2940"/>
    </w:pPr>
  </w:style>
  <w:style w:type="paragraph" w:styleId="aff4">
    <w:name w:val="Subtitle"/>
    <w:basedOn w:val="a1"/>
    <w:link w:val="aff5"/>
    <w:uiPriority w:val="99"/>
    <w:qFormat/>
    <w:rsid w:val="00F1354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5">
    <w:name w:val="副标题 字符"/>
    <w:link w:val="aff4"/>
    <w:uiPriority w:val="11"/>
    <w:rsid w:val="00834168"/>
    <w:rPr>
      <w:rFonts w:ascii="Cambria" w:hAnsi="Cambria" w:cs="Times New Roman"/>
      <w:b/>
      <w:bCs/>
      <w:kern w:val="28"/>
      <w:sz w:val="32"/>
      <w:szCs w:val="32"/>
    </w:rPr>
  </w:style>
  <w:style w:type="paragraph" w:styleId="91">
    <w:name w:val="index 9"/>
    <w:basedOn w:val="a1"/>
    <w:next w:val="a1"/>
    <w:autoRedefine/>
    <w:uiPriority w:val="99"/>
    <w:semiHidden/>
    <w:rsid w:val="00F13549"/>
    <w:pPr>
      <w:ind w:left="3360"/>
    </w:pPr>
  </w:style>
  <w:style w:type="paragraph" w:styleId="35">
    <w:name w:val="index 3"/>
    <w:basedOn w:val="a1"/>
    <w:next w:val="a1"/>
    <w:autoRedefine/>
    <w:uiPriority w:val="99"/>
    <w:semiHidden/>
    <w:rsid w:val="00F13549"/>
    <w:pPr>
      <w:ind w:left="840"/>
    </w:pPr>
  </w:style>
  <w:style w:type="paragraph" w:styleId="2a">
    <w:name w:val="List 2"/>
    <w:basedOn w:val="a1"/>
    <w:uiPriority w:val="99"/>
    <w:rsid w:val="00F13549"/>
    <w:pPr>
      <w:ind w:left="840" w:hanging="420"/>
    </w:pPr>
  </w:style>
  <w:style w:type="paragraph" w:styleId="aff6">
    <w:name w:val="Document Map"/>
    <w:basedOn w:val="a1"/>
    <w:link w:val="aff7"/>
    <w:uiPriority w:val="99"/>
    <w:semiHidden/>
    <w:rsid w:val="00F13549"/>
    <w:pPr>
      <w:shd w:val="clear" w:color="auto" w:fill="000080"/>
    </w:pPr>
  </w:style>
  <w:style w:type="character" w:customStyle="1" w:styleId="aff7">
    <w:name w:val="文档结构图 字符"/>
    <w:link w:val="aff6"/>
    <w:uiPriority w:val="99"/>
    <w:semiHidden/>
    <w:rsid w:val="00834168"/>
    <w:rPr>
      <w:sz w:val="0"/>
      <w:szCs w:val="0"/>
    </w:rPr>
  </w:style>
  <w:style w:type="paragraph" w:styleId="aff8">
    <w:name w:val="List Continue"/>
    <w:basedOn w:val="a1"/>
    <w:uiPriority w:val="99"/>
    <w:rsid w:val="00F13549"/>
    <w:pPr>
      <w:spacing w:after="120"/>
      <w:ind w:left="420"/>
    </w:pPr>
  </w:style>
  <w:style w:type="paragraph" w:styleId="aff9">
    <w:name w:val="toa heading"/>
    <w:basedOn w:val="a1"/>
    <w:next w:val="a1"/>
    <w:uiPriority w:val="99"/>
    <w:semiHidden/>
    <w:rsid w:val="00F13549"/>
    <w:pPr>
      <w:spacing w:before="120"/>
    </w:pPr>
    <w:rPr>
      <w:rFonts w:ascii="Arial" w:hAnsi="Arial" w:cs="Arial"/>
      <w:sz w:val="24"/>
      <w:szCs w:val="24"/>
    </w:rPr>
  </w:style>
  <w:style w:type="paragraph" w:styleId="TOC2">
    <w:name w:val="toc 2"/>
    <w:basedOn w:val="a1"/>
    <w:next w:val="a1"/>
    <w:autoRedefine/>
    <w:uiPriority w:val="99"/>
    <w:semiHidden/>
    <w:rsid w:val="00F13549"/>
    <w:pPr>
      <w:ind w:left="420"/>
    </w:pPr>
  </w:style>
  <w:style w:type="paragraph" w:styleId="TOC9">
    <w:name w:val="toc 9"/>
    <w:basedOn w:val="a1"/>
    <w:next w:val="a1"/>
    <w:autoRedefine/>
    <w:uiPriority w:val="99"/>
    <w:semiHidden/>
    <w:rsid w:val="00F13549"/>
    <w:pPr>
      <w:ind w:left="3360"/>
    </w:pPr>
  </w:style>
  <w:style w:type="paragraph" w:styleId="TOC5">
    <w:name w:val="toc 5"/>
    <w:basedOn w:val="a1"/>
    <w:next w:val="a1"/>
    <w:autoRedefine/>
    <w:uiPriority w:val="99"/>
    <w:semiHidden/>
    <w:rsid w:val="00F13549"/>
    <w:pPr>
      <w:ind w:left="1680"/>
    </w:pPr>
  </w:style>
  <w:style w:type="paragraph" w:styleId="20">
    <w:name w:val="List Bullet 2"/>
    <w:basedOn w:val="a1"/>
    <w:uiPriority w:val="99"/>
    <w:rsid w:val="00F13549"/>
    <w:pPr>
      <w:numPr>
        <w:numId w:val="6"/>
      </w:numPr>
      <w:tabs>
        <w:tab w:val="left" w:pos="780"/>
      </w:tabs>
    </w:pPr>
  </w:style>
  <w:style w:type="paragraph" w:styleId="61">
    <w:name w:val="index 6"/>
    <w:basedOn w:val="a1"/>
    <w:next w:val="a1"/>
    <w:autoRedefine/>
    <w:uiPriority w:val="99"/>
    <w:semiHidden/>
    <w:rsid w:val="00F13549"/>
    <w:pPr>
      <w:ind w:left="2100"/>
    </w:pPr>
  </w:style>
  <w:style w:type="paragraph" w:styleId="affa">
    <w:name w:val="Note Heading"/>
    <w:basedOn w:val="a1"/>
    <w:next w:val="a1"/>
    <w:link w:val="affb"/>
    <w:uiPriority w:val="99"/>
    <w:rsid w:val="00F13549"/>
    <w:pPr>
      <w:jc w:val="center"/>
    </w:pPr>
  </w:style>
  <w:style w:type="character" w:customStyle="1" w:styleId="affb">
    <w:name w:val="注释标题 字符"/>
    <w:link w:val="affa"/>
    <w:uiPriority w:val="99"/>
    <w:semiHidden/>
    <w:rsid w:val="00834168"/>
    <w:rPr>
      <w:szCs w:val="21"/>
    </w:rPr>
  </w:style>
  <w:style w:type="paragraph" w:styleId="54">
    <w:name w:val="index 5"/>
    <w:basedOn w:val="a1"/>
    <w:next w:val="a1"/>
    <w:autoRedefine/>
    <w:uiPriority w:val="99"/>
    <w:semiHidden/>
    <w:rsid w:val="00F13549"/>
    <w:pPr>
      <w:ind w:left="1680"/>
    </w:pPr>
  </w:style>
  <w:style w:type="paragraph" w:styleId="81">
    <w:name w:val="index 8"/>
    <w:basedOn w:val="a1"/>
    <w:next w:val="a1"/>
    <w:autoRedefine/>
    <w:uiPriority w:val="99"/>
    <w:semiHidden/>
    <w:rsid w:val="00F13549"/>
    <w:pPr>
      <w:ind w:left="2940"/>
    </w:pPr>
  </w:style>
  <w:style w:type="paragraph" w:styleId="affc">
    <w:name w:val="List"/>
    <w:basedOn w:val="a1"/>
    <w:uiPriority w:val="99"/>
    <w:rsid w:val="00F13549"/>
    <w:pPr>
      <w:ind w:left="420" w:hanging="420"/>
    </w:pPr>
  </w:style>
  <w:style w:type="paragraph" w:styleId="44">
    <w:name w:val="index 4"/>
    <w:basedOn w:val="a1"/>
    <w:next w:val="a1"/>
    <w:autoRedefine/>
    <w:uiPriority w:val="99"/>
    <w:semiHidden/>
    <w:rsid w:val="00F13549"/>
    <w:pPr>
      <w:ind w:left="1260"/>
    </w:pPr>
  </w:style>
  <w:style w:type="paragraph" w:styleId="affd">
    <w:name w:val="endnote text"/>
    <w:basedOn w:val="a1"/>
    <w:link w:val="affe"/>
    <w:uiPriority w:val="99"/>
    <w:semiHidden/>
    <w:rsid w:val="00F13549"/>
    <w:pPr>
      <w:snapToGrid w:val="0"/>
      <w:jc w:val="left"/>
    </w:pPr>
  </w:style>
  <w:style w:type="character" w:customStyle="1" w:styleId="affe">
    <w:name w:val="尾注文本 字符"/>
    <w:link w:val="affd"/>
    <w:uiPriority w:val="99"/>
    <w:semiHidden/>
    <w:rsid w:val="00834168"/>
    <w:rPr>
      <w:szCs w:val="21"/>
    </w:rPr>
  </w:style>
  <w:style w:type="paragraph" w:styleId="a0">
    <w:name w:val="List Number"/>
    <w:basedOn w:val="a1"/>
    <w:uiPriority w:val="99"/>
    <w:rsid w:val="00F13549"/>
    <w:pPr>
      <w:numPr>
        <w:numId w:val="7"/>
      </w:numPr>
      <w:tabs>
        <w:tab w:val="left" w:pos="360"/>
      </w:tabs>
    </w:pPr>
  </w:style>
  <w:style w:type="paragraph" w:styleId="TOC3">
    <w:name w:val="toc 3"/>
    <w:basedOn w:val="a1"/>
    <w:next w:val="a1"/>
    <w:autoRedefine/>
    <w:uiPriority w:val="99"/>
    <w:semiHidden/>
    <w:rsid w:val="00F13549"/>
    <w:pPr>
      <w:ind w:left="840"/>
    </w:pPr>
  </w:style>
  <w:style w:type="paragraph" w:styleId="a">
    <w:name w:val="List Bullet"/>
    <w:basedOn w:val="a1"/>
    <w:uiPriority w:val="99"/>
    <w:rsid w:val="00F13549"/>
    <w:pPr>
      <w:numPr>
        <w:numId w:val="8"/>
      </w:numPr>
      <w:tabs>
        <w:tab w:val="left" w:pos="360"/>
      </w:tabs>
    </w:pPr>
  </w:style>
  <w:style w:type="paragraph" w:styleId="45">
    <w:name w:val="List Continue 4"/>
    <w:basedOn w:val="a1"/>
    <w:uiPriority w:val="99"/>
    <w:rsid w:val="00F13549"/>
    <w:pPr>
      <w:spacing w:after="120"/>
      <w:ind w:left="1680"/>
    </w:pPr>
  </w:style>
  <w:style w:type="paragraph" w:styleId="3">
    <w:name w:val="List Bullet 3"/>
    <w:basedOn w:val="a1"/>
    <w:uiPriority w:val="99"/>
    <w:rsid w:val="00F13549"/>
    <w:pPr>
      <w:numPr>
        <w:numId w:val="9"/>
      </w:numPr>
      <w:tabs>
        <w:tab w:val="left" w:pos="1200"/>
      </w:tabs>
    </w:pPr>
  </w:style>
  <w:style w:type="paragraph" w:styleId="afff">
    <w:name w:val="Closing"/>
    <w:basedOn w:val="a1"/>
    <w:next w:val="a1"/>
    <w:link w:val="afff0"/>
    <w:uiPriority w:val="99"/>
    <w:rsid w:val="00F13549"/>
    <w:pPr>
      <w:ind w:left="4320"/>
    </w:pPr>
  </w:style>
  <w:style w:type="character" w:customStyle="1" w:styleId="afff0">
    <w:name w:val="结束语 字符"/>
    <w:link w:val="afff"/>
    <w:uiPriority w:val="99"/>
    <w:semiHidden/>
    <w:rsid w:val="00834168"/>
    <w:rPr>
      <w:szCs w:val="21"/>
    </w:rPr>
  </w:style>
  <w:style w:type="paragraph" w:styleId="36">
    <w:name w:val="List Continue 3"/>
    <w:basedOn w:val="a1"/>
    <w:uiPriority w:val="99"/>
    <w:rsid w:val="00F13549"/>
    <w:pPr>
      <w:spacing w:after="120"/>
      <w:ind w:left="1260"/>
    </w:pPr>
  </w:style>
  <w:style w:type="paragraph" w:styleId="afff1">
    <w:name w:val="annotation subject"/>
    <w:basedOn w:val="afe"/>
    <w:next w:val="afe"/>
    <w:link w:val="afff2"/>
    <w:uiPriority w:val="99"/>
    <w:semiHidden/>
    <w:rsid w:val="00F13549"/>
    <w:rPr>
      <w:b/>
      <w:bCs/>
    </w:rPr>
  </w:style>
  <w:style w:type="character" w:customStyle="1" w:styleId="afff2">
    <w:name w:val="批注主题 字符"/>
    <w:link w:val="afff1"/>
    <w:uiPriority w:val="99"/>
    <w:semiHidden/>
    <w:rsid w:val="00834168"/>
    <w:rPr>
      <w:b/>
      <w:bCs/>
      <w:szCs w:val="21"/>
    </w:rPr>
  </w:style>
  <w:style w:type="paragraph" w:styleId="afff3">
    <w:name w:val="footer"/>
    <w:basedOn w:val="a1"/>
    <w:link w:val="afff4"/>
    <w:uiPriority w:val="99"/>
    <w:rsid w:val="00F135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ff4">
    <w:name w:val="页脚 字符"/>
    <w:link w:val="afff3"/>
    <w:uiPriority w:val="99"/>
    <w:semiHidden/>
    <w:rsid w:val="00834168"/>
    <w:rPr>
      <w:sz w:val="18"/>
      <w:szCs w:val="18"/>
    </w:rPr>
  </w:style>
  <w:style w:type="paragraph" w:styleId="50">
    <w:name w:val="List Bullet 5"/>
    <w:basedOn w:val="a1"/>
    <w:uiPriority w:val="99"/>
    <w:rsid w:val="00F13549"/>
    <w:pPr>
      <w:numPr>
        <w:numId w:val="10"/>
      </w:numPr>
      <w:tabs>
        <w:tab w:val="left" w:pos="2040"/>
      </w:tabs>
    </w:pPr>
  </w:style>
  <w:style w:type="paragraph" w:styleId="TOC6">
    <w:name w:val="toc 6"/>
    <w:basedOn w:val="a1"/>
    <w:next w:val="a1"/>
    <w:autoRedefine/>
    <w:uiPriority w:val="99"/>
    <w:semiHidden/>
    <w:rsid w:val="00F13549"/>
    <w:pPr>
      <w:ind w:left="2100"/>
    </w:pPr>
  </w:style>
  <w:style w:type="paragraph" w:styleId="afff5">
    <w:name w:val="Balloon Text"/>
    <w:basedOn w:val="a1"/>
    <w:link w:val="afff6"/>
    <w:uiPriority w:val="99"/>
    <w:semiHidden/>
    <w:rsid w:val="00F13549"/>
    <w:rPr>
      <w:sz w:val="18"/>
      <w:szCs w:val="18"/>
    </w:rPr>
  </w:style>
  <w:style w:type="character" w:customStyle="1" w:styleId="afff6">
    <w:name w:val="批注框文本 字符"/>
    <w:link w:val="afff5"/>
    <w:uiPriority w:val="99"/>
    <w:semiHidden/>
    <w:rsid w:val="00834168"/>
    <w:rPr>
      <w:sz w:val="0"/>
      <w:szCs w:val="0"/>
    </w:rPr>
  </w:style>
  <w:style w:type="paragraph" w:styleId="afff7">
    <w:name w:val="footnote text"/>
    <w:basedOn w:val="a1"/>
    <w:link w:val="afff8"/>
    <w:uiPriority w:val="99"/>
    <w:semiHidden/>
    <w:rsid w:val="00F13549"/>
    <w:pPr>
      <w:snapToGrid w:val="0"/>
      <w:jc w:val="left"/>
    </w:pPr>
    <w:rPr>
      <w:sz w:val="18"/>
      <w:szCs w:val="18"/>
    </w:rPr>
  </w:style>
  <w:style w:type="character" w:customStyle="1" w:styleId="afff8">
    <w:name w:val="脚注文本 字符"/>
    <w:link w:val="afff7"/>
    <w:uiPriority w:val="99"/>
    <w:semiHidden/>
    <w:rsid w:val="00834168"/>
    <w:rPr>
      <w:sz w:val="18"/>
      <w:szCs w:val="18"/>
    </w:rPr>
  </w:style>
  <w:style w:type="paragraph" w:styleId="37">
    <w:name w:val="Body Text 3"/>
    <w:basedOn w:val="a1"/>
    <w:link w:val="38"/>
    <w:uiPriority w:val="99"/>
    <w:rsid w:val="00F13549"/>
    <w:pPr>
      <w:spacing w:after="120"/>
    </w:pPr>
    <w:rPr>
      <w:sz w:val="16"/>
      <w:szCs w:val="16"/>
    </w:rPr>
  </w:style>
  <w:style w:type="character" w:customStyle="1" w:styleId="38">
    <w:name w:val="正文文本 3 字符"/>
    <w:link w:val="37"/>
    <w:uiPriority w:val="99"/>
    <w:semiHidden/>
    <w:rsid w:val="00834168"/>
    <w:rPr>
      <w:sz w:val="16"/>
      <w:szCs w:val="16"/>
    </w:rPr>
  </w:style>
  <w:style w:type="paragraph" w:styleId="afff9">
    <w:name w:val="Message Header"/>
    <w:basedOn w:val="a1"/>
    <w:link w:val="afffa"/>
    <w:uiPriority w:val="99"/>
    <w:rsid w:val="00F135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character" w:customStyle="1" w:styleId="afffa">
    <w:name w:val="信息标题 字符"/>
    <w:link w:val="afff9"/>
    <w:uiPriority w:val="99"/>
    <w:semiHidden/>
    <w:rsid w:val="00834168"/>
    <w:rPr>
      <w:rFonts w:ascii="Cambria" w:eastAsia="宋体" w:hAnsi="Cambria" w:cs="Times New Roman"/>
      <w:sz w:val="24"/>
      <w:szCs w:val="24"/>
      <w:shd w:val="pct20" w:color="auto" w:fill="auto"/>
    </w:rPr>
  </w:style>
  <w:style w:type="paragraph" w:styleId="39">
    <w:name w:val="List 3"/>
    <w:basedOn w:val="a1"/>
    <w:uiPriority w:val="99"/>
    <w:rsid w:val="00F13549"/>
    <w:pPr>
      <w:ind w:left="1260" w:hanging="420"/>
    </w:pPr>
  </w:style>
  <w:style w:type="paragraph" w:styleId="2b">
    <w:name w:val="List Continue 2"/>
    <w:basedOn w:val="a1"/>
    <w:uiPriority w:val="99"/>
    <w:rsid w:val="00F13549"/>
    <w:pPr>
      <w:spacing w:after="120"/>
      <w:ind w:left="840"/>
    </w:pPr>
  </w:style>
  <w:style w:type="paragraph" w:styleId="55">
    <w:name w:val="List Continue 5"/>
    <w:basedOn w:val="a1"/>
    <w:uiPriority w:val="99"/>
    <w:rsid w:val="00F13549"/>
    <w:pPr>
      <w:spacing w:after="120"/>
      <w:ind w:left="2100"/>
    </w:pPr>
  </w:style>
  <w:style w:type="paragraph" w:styleId="afffb">
    <w:name w:val="Plain Text"/>
    <w:basedOn w:val="a1"/>
    <w:link w:val="afffc"/>
    <w:rsid w:val="00F13549"/>
    <w:rPr>
      <w:rFonts w:ascii="宋体" w:hAnsi="Courier New" w:cs="宋体"/>
    </w:rPr>
  </w:style>
  <w:style w:type="character" w:customStyle="1" w:styleId="afffc">
    <w:name w:val="纯文本 字符"/>
    <w:link w:val="afffb"/>
    <w:uiPriority w:val="99"/>
    <w:locked/>
    <w:rsid w:val="007773D7"/>
    <w:rPr>
      <w:rFonts w:ascii="宋体" w:eastAsia="宋体" w:hAnsi="Courier New" w:cs="宋体"/>
      <w:kern w:val="2"/>
      <w:sz w:val="21"/>
      <w:szCs w:val="21"/>
      <w:lang w:val="en-US" w:eastAsia="zh-CN"/>
    </w:rPr>
  </w:style>
  <w:style w:type="paragraph" w:styleId="afffd">
    <w:name w:val="List Paragraph"/>
    <w:basedOn w:val="a1"/>
    <w:uiPriority w:val="99"/>
    <w:qFormat/>
    <w:rsid w:val="002A4E3B"/>
    <w:pPr>
      <w:ind w:firstLineChars="200" w:firstLine="420"/>
    </w:pPr>
  </w:style>
  <w:style w:type="paragraph" w:styleId="HTML">
    <w:name w:val="HTML Preformatted"/>
    <w:basedOn w:val="a1"/>
    <w:link w:val="HTML0"/>
    <w:uiPriority w:val="99"/>
    <w:semiHidden/>
    <w:unhideWhenUsed/>
    <w:rsid w:val="00C22E7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3"/>
    <w:link w:val="HTML"/>
    <w:uiPriority w:val="99"/>
    <w:semiHidden/>
    <w:rsid w:val="00C22E77"/>
    <w:rPr>
      <w:rFonts w:ascii="宋体" w:hAnsi="宋体" w:cs="宋体"/>
      <w:sz w:val="24"/>
      <w:szCs w:val="24"/>
    </w:rPr>
  </w:style>
  <w:style w:type="paragraph" w:styleId="afffe">
    <w:name w:val="No Spacing"/>
    <w:link w:val="affff"/>
    <w:uiPriority w:val="1"/>
    <w:qFormat/>
    <w:rsid w:val="006D6EDA"/>
    <w:pPr>
      <w:widowControl w:val="0"/>
      <w:jc w:val="both"/>
    </w:pPr>
    <w:rPr>
      <w:kern w:val="2"/>
      <w:sz w:val="21"/>
      <w:szCs w:val="21"/>
    </w:rPr>
  </w:style>
  <w:style w:type="character" w:customStyle="1" w:styleId="affff">
    <w:name w:val="无间隔 字符"/>
    <w:link w:val="afffe"/>
    <w:locked/>
    <w:rsid w:val="00C420B2"/>
    <w:rPr>
      <w:kern w:val="2"/>
      <w:sz w:val="21"/>
      <w:szCs w:val="21"/>
    </w:rPr>
  </w:style>
  <w:style w:type="character" w:customStyle="1" w:styleId="mailsessiontitletail">
    <w:name w:val="mail_session_title_tail"/>
    <w:basedOn w:val="a3"/>
    <w:uiPriority w:val="99"/>
    <w:rsid w:val="005F5A53"/>
  </w:style>
  <w:style w:type="table" w:styleId="affff0">
    <w:name w:val="Table Grid"/>
    <w:basedOn w:val="a4"/>
    <w:uiPriority w:val="59"/>
    <w:locked/>
    <w:rsid w:val="006C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纯文本 Char"/>
    <w:rsid w:val="0004585D"/>
    <w:rPr>
      <w:rFonts w:ascii="宋体" w:hAnsi="Courier New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76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49089-1CB1-4B8D-A357-E4DE8C86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156</Characters>
  <Application>Microsoft Office Word</Application>
  <DocSecurity>0</DocSecurity>
  <Lines>1</Lines>
  <Paragraphs>1</Paragraphs>
  <ScaleCrop>false</ScaleCrop>
  <Company>CCS上海规范研究所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LPRRSR03</dc:title>
  <dc:subject>规范科研工作管理规定</dc:subject>
  <dc:creator>上海规范研究所</dc:creator>
  <cp:lastModifiedBy>张旋武</cp:lastModifiedBy>
  <cp:revision>3</cp:revision>
  <cp:lastPrinted>2015-12-25T07:03:00Z</cp:lastPrinted>
  <dcterms:created xsi:type="dcterms:W3CDTF">2025-10-13T06:57:00Z</dcterms:created>
  <dcterms:modified xsi:type="dcterms:W3CDTF">2025-10-13T06:59:00Z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