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482F9" w14:textId="77777777" w:rsidR="0004585D" w:rsidRDefault="0004585D" w:rsidP="0004585D">
      <w:pPr>
        <w:pStyle w:val="afffb"/>
        <w:jc w:val="center"/>
        <w:rPr>
          <w:rFonts w:ascii="仿宋" w:eastAsia="仿宋" w:hAnsi="宋体" w:hint="eastAsia"/>
          <w:b/>
          <w:sz w:val="32"/>
          <w:szCs w:val="28"/>
        </w:rPr>
      </w:pPr>
      <w:r>
        <w:rPr>
          <w:rFonts w:ascii="仿宋" w:eastAsia="仿宋" w:hAnsi="宋体"/>
          <w:b/>
          <w:sz w:val="32"/>
          <w:szCs w:val="28"/>
        </w:rPr>
        <w:t>意 见</w:t>
      </w:r>
      <w:r>
        <w:rPr>
          <w:rFonts w:ascii="仿宋" w:eastAsia="仿宋" w:hAnsi="宋体" w:hint="eastAsia"/>
          <w:b/>
          <w:sz w:val="32"/>
          <w:szCs w:val="28"/>
        </w:rPr>
        <w:t xml:space="preserve"> 反 馈 </w:t>
      </w:r>
      <w:r>
        <w:rPr>
          <w:rFonts w:ascii="仿宋" w:eastAsia="仿宋" w:hAnsi="宋体"/>
          <w:b/>
          <w:sz w:val="32"/>
          <w:szCs w:val="28"/>
        </w:rPr>
        <w:t>处 理 表</w:t>
      </w:r>
    </w:p>
    <w:p w14:paraId="24214FFE" w14:textId="283740A6" w:rsidR="0004585D" w:rsidRDefault="0004585D" w:rsidP="0004585D">
      <w:pPr>
        <w:spacing w:line="360" w:lineRule="auto"/>
        <w:jc w:val="center"/>
        <w:rPr>
          <w:rFonts w:eastAsia="仿宋_GB2312"/>
          <w:b/>
          <w:sz w:val="24"/>
        </w:rPr>
      </w:pPr>
      <w:r>
        <w:rPr>
          <w:rFonts w:eastAsia="仿宋_GB2312"/>
          <w:b/>
          <w:sz w:val="24"/>
        </w:rPr>
        <w:t>（</w:t>
      </w:r>
      <w:r>
        <w:rPr>
          <w:rFonts w:eastAsia="仿宋_GB2312" w:hint="eastAsia"/>
          <w:sz w:val="24"/>
        </w:rPr>
        <w:t>《</w:t>
      </w:r>
      <w:r w:rsidRPr="0004585D">
        <w:rPr>
          <w:rFonts w:eastAsia="仿宋_GB2312" w:hint="eastAsia"/>
          <w:sz w:val="24"/>
        </w:rPr>
        <w:t>船舶</w:t>
      </w:r>
      <w:r w:rsidR="002B4C16">
        <w:rPr>
          <w:rFonts w:eastAsia="仿宋_GB2312" w:hint="eastAsia"/>
          <w:sz w:val="24"/>
        </w:rPr>
        <w:t>网络安全</w:t>
      </w:r>
      <w:r w:rsidRPr="0004585D">
        <w:rPr>
          <w:rFonts w:eastAsia="仿宋_GB2312" w:hint="eastAsia"/>
          <w:sz w:val="24"/>
        </w:rPr>
        <w:t>指南</w:t>
      </w:r>
      <w:r>
        <w:rPr>
          <w:rFonts w:eastAsia="仿宋_GB2312" w:hint="eastAsia"/>
          <w:sz w:val="24"/>
        </w:rPr>
        <w:t>》</w:t>
      </w:r>
      <w:r w:rsidR="000942D3">
        <w:rPr>
          <w:rFonts w:eastAsia="仿宋_GB2312" w:hint="eastAsia"/>
          <w:sz w:val="24"/>
        </w:rPr>
        <w:t>2025</w:t>
      </w:r>
      <w:r>
        <w:rPr>
          <w:rFonts w:eastAsia="仿宋_GB2312"/>
          <w:b/>
          <w:sz w:val="24"/>
        </w:rPr>
        <w:t>）</w:t>
      </w:r>
    </w:p>
    <w:p w14:paraId="2D068C54" w14:textId="77777777" w:rsidR="0004585D" w:rsidRDefault="0004585D" w:rsidP="0004585D">
      <w:pPr>
        <w:spacing w:line="360" w:lineRule="auto"/>
        <w:ind w:right="420"/>
        <w:jc w:val="right"/>
        <w:rPr>
          <w:rFonts w:eastAsia="仿宋_GB2312"/>
          <w:b/>
          <w:sz w:val="24"/>
        </w:rPr>
      </w:pPr>
      <w:r>
        <w:rPr>
          <w:rFonts w:eastAsia="仿宋_GB2312"/>
          <w:b/>
        </w:rPr>
        <w:t>第</w:t>
      </w:r>
      <w:r>
        <w:rPr>
          <w:rFonts w:eastAsia="仿宋_GB2312"/>
          <w:b/>
        </w:rPr>
        <w:t xml:space="preserve">   </w:t>
      </w:r>
      <w:r>
        <w:rPr>
          <w:rFonts w:eastAsia="仿宋_GB2312"/>
          <w:b/>
        </w:rPr>
        <w:t>页</w:t>
      </w:r>
      <w:r>
        <w:rPr>
          <w:rFonts w:eastAsia="仿宋_GB2312"/>
          <w:b/>
        </w:rPr>
        <w:t xml:space="preserve">  </w:t>
      </w:r>
      <w:r>
        <w:rPr>
          <w:rFonts w:eastAsia="仿宋_GB2312"/>
          <w:b/>
        </w:rPr>
        <w:t>共</w:t>
      </w:r>
      <w:r>
        <w:rPr>
          <w:rFonts w:eastAsia="仿宋_GB2312"/>
          <w:b/>
        </w:rPr>
        <w:t xml:space="preserve">   </w:t>
      </w:r>
      <w:r>
        <w:rPr>
          <w:rFonts w:eastAsia="仿宋_GB2312"/>
          <w:b/>
        </w:rPr>
        <w:t>页</w:t>
      </w:r>
    </w:p>
    <w:tbl>
      <w:tblPr>
        <w:tblW w:w="140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1"/>
        <w:gridCol w:w="1524"/>
        <w:gridCol w:w="2687"/>
        <w:gridCol w:w="2467"/>
        <w:gridCol w:w="2880"/>
        <w:gridCol w:w="3680"/>
      </w:tblGrid>
      <w:tr w:rsidR="0004585D" w14:paraId="22608C61" w14:textId="77777777" w:rsidTr="0096202A">
        <w:trPr>
          <w:cantSplit/>
          <w:trHeight w:val="605"/>
        </w:trPr>
        <w:tc>
          <w:tcPr>
            <w:tcW w:w="831" w:type="dxa"/>
            <w:vAlign w:val="center"/>
          </w:tcPr>
          <w:p w14:paraId="6F42502C" w14:textId="77777777" w:rsidR="0004585D" w:rsidRDefault="0004585D" w:rsidP="0096202A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1524" w:type="dxa"/>
            <w:vAlign w:val="center"/>
          </w:tcPr>
          <w:p w14:paraId="5E0AAA22" w14:textId="77777777" w:rsidR="0004585D" w:rsidRDefault="0004585D" w:rsidP="0096202A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条文号</w:t>
            </w:r>
          </w:p>
        </w:tc>
        <w:tc>
          <w:tcPr>
            <w:tcW w:w="2687" w:type="dxa"/>
            <w:vAlign w:val="center"/>
          </w:tcPr>
          <w:p w14:paraId="5A2DC7D2" w14:textId="77777777" w:rsidR="0004585D" w:rsidRDefault="0004585D" w:rsidP="0096202A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</w:t>
            </w:r>
            <w:r>
              <w:rPr>
                <w:rFonts w:eastAsia="仿宋_GB2312" w:hint="eastAsia"/>
                <w:b/>
                <w:sz w:val="24"/>
              </w:rPr>
              <w:t>或建议</w:t>
            </w:r>
          </w:p>
        </w:tc>
        <w:tc>
          <w:tcPr>
            <w:tcW w:w="2467" w:type="dxa"/>
            <w:vAlign w:val="center"/>
          </w:tcPr>
          <w:p w14:paraId="2957AB97" w14:textId="77777777" w:rsidR="0004585D" w:rsidRDefault="0004585D" w:rsidP="0096202A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主要理由</w:t>
            </w:r>
          </w:p>
        </w:tc>
        <w:tc>
          <w:tcPr>
            <w:tcW w:w="2880" w:type="dxa"/>
            <w:vAlign w:val="center"/>
          </w:tcPr>
          <w:p w14:paraId="235E93B4" w14:textId="77777777" w:rsidR="0004585D" w:rsidRDefault="0004585D" w:rsidP="0096202A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意见来源</w:t>
            </w:r>
            <w:r>
              <w:rPr>
                <w:rFonts w:eastAsia="仿宋_GB2312" w:hint="eastAsia"/>
                <w:b/>
                <w:sz w:val="24"/>
              </w:rPr>
              <w:t>（单位</w:t>
            </w:r>
            <w:r>
              <w:rPr>
                <w:rFonts w:eastAsia="仿宋_GB2312" w:hint="eastAsia"/>
                <w:b/>
                <w:sz w:val="24"/>
              </w:rPr>
              <w:t>/</w:t>
            </w:r>
            <w:r>
              <w:rPr>
                <w:rFonts w:eastAsia="仿宋_GB2312" w:hint="eastAsia"/>
                <w:b/>
                <w:sz w:val="24"/>
              </w:rPr>
              <w:t>人员）</w:t>
            </w:r>
          </w:p>
        </w:tc>
        <w:tc>
          <w:tcPr>
            <w:tcW w:w="3680" w:type="dxa"/>
            <w:vAlign w:val="center"/>
          </w:tcPr>
          <w:p w14:paraId="7E551DAE" w14:textId="77777777" w:rsidR="0004585D" w:rsidRDefault="0004585D" w:rsidP="0096202A">
            <w:pPr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CCS</w:t>
            </w:r>
            <w:r>
              <w:rPr>
                <w:rFonts w:eastAsia="仿宋_GB2312"/>
                <w:b/>
                <w:sz w:val="24"/>
              </w:rPr>
              <w:t>处理意见</w:t>
            </w:r>
          </w:p>
        </w:tc>
      </w:tr>
      <w:tr w:rsidR="0004585D" w14:paraId="1CF68BC9" w14:textId="77777777" w:rsidTr="0096202A">
        <w:trPr>
          <w:cantSplit/>
          <w:trHeight w:val="800"/>
        </w:trPr>
        <w:tc>
          <w:tcPr>
            <w:tcW w:w="831" w:type="dxa"/>
            <w:vAlign w:val="center"/>
          </w:tcPr>
          <w:p w14:paraId="6CF63BEE" w14:textId="77777777" w:rsidR="0004585D" w:rsidRDefault="0004585D" w:rsidP="0096202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</w:p>
          <w:p w14:paraId="3D65F95F" w14:textId="77777777" w:rsidR="0004585D" w:rsidRDefault="0004585D" w:rsidP="0096202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1</w:t>
            </w:r>
          </w:p>
        </w:tc>
        <w:tc>
          <w:tcPr>
            <w:tcW w:w="1524" w:type="dxa"/>
          </w:tcPr>
          <w:p w14:paraId="0C1C782C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  <w:p w14:paraId="3B3AEE7A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5EDB8487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  <w:p w14:paraId="26781074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671BEAB6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35082747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  <w:p w14:paraId="14D79C7F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2E9B757A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04585D" w14:paraId="6F30E0A6" w14:textId="77777777" w:rsidTr="0096202A">
        <w:trPr>
          <w:cantSplit/>
          <w:trHeight w:val="672"/>
        </w:trPr>
        <w:tc>
          <w:tcPr>
            <w:tcW w:w="831" w:type="dxa"/>
            <w:vAlign w:val="center"/>
          </w:tcPr>
          <w:p w14:paraId="395D55EB" w14:textId="77777777" w:rsidR="0004585D" w:rsidRDefault="0004585D" w:rsidP="0096202A">
            <w:pPr>
              <w:spacing w:line="360" w:lineRule="auto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 w:hint="eastAsia"/>
                <w:b/>
                <w:sz w:val="24"/>
              </w:rPr>
              <w:t>2</w:t>
            </w:r>
          </w:p>
        </w:tc>
        <w:tc>
          <w:tcPr>
            <w:tcW w:w="1524" w:type="dxa"/>
          </w:tcPr>
          <w:p w14:paraId="4CB5DF2E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783FB422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3EEE870B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5FBF933A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537FF6EE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04585D" w14:paraId="16EFA46B" w14:textId="77777777" w:rsidTr="0096202A">
        <w:trPr>
          <w:cantSplit/>
          <w:trHeight w:val="680"/>
        </w:trPr>
        <w:tc>
          <w:tcPr>
            <w:tcW w:w="831" w:type="dxa"/>
          </w:tcPr>
          <w:p w14:paraId="4127387D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14:paraId="18AEFABD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0BD5EAA6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28978872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585A4259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19B02E5F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04585D" w14:paraId="02AAE429" w14:textId="77777777" w:rsidTr="0096202A">
        <w:trPr>
          <w:cantSplit/>
          <w:trHeight w:val="680"/>
        </w:trPr>
        <w:tc>
          <w:tcPr>
            <w:tcW w:w="831" w:type="dxa"/>
          </w:tcPr>
          <w:p w14:paraId="02834F4D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14:paraId="0285F9D2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68CD8D49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30B20980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3923397C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1761168D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04585D" w14:paraId="184033D4" w14:textId="77777777" w:rsidTr="0096202A">
        <w:trPr>
          <w:cantSplit/>
          <w:trHeight w:val="680"/>
        </w:trPr>
        <w:tc>
          <w:tcPr>
            <w:tcW w:w="831" w:type="dxa"/>
          </w:tcPr>
          <w:p w14:paraId="70FFB090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14:paraId="1C2582F2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661D476B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0C49B4FB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02B0C440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52656E2A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04585D" w14:paraId="166B041C" w14:textId="77777777" w:rsidTr="0096202A">
        <w:trPr>
          <w:cantSplit/>
          <w:trHeight w:val="680"/>
        </w:trPr>
        <w:tc>
          <w:tcPr>
            <w:tcW w:w="831" w:type="dxa"/>
          </w:tcPr>
          <w:p w14:paraId="72110C14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</w:tcPr>
          <w:p w14:paraId="130940B9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</w:tcPr>
          <w:p w14:paraId="6504AA95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</w:tcPr>
          <w:p w14:paraId="7F110ADD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</w:tcPr>
          <w:p w14:paraId="4BDAC056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</w:tcPr>
          <w:p w14:paraId="22118D6B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  <w:tr w:rsidR="0004585D" w14:paraId="62FCD68E" w14:textId="77777777" w:rsidTr="0096202A">
        <w:trPr>
          <w:cantSplit/>
          <w:trHeight w:val="690"/>
        </w:trPr>
        <w:tc>
          <w:tcPr>
            <w:tcW w:w="831" w:type="dxa"/>
            <w:tcBorders>
              <w:bottom w:val="single" w:sz="4" w:space="0" w:color="auto"/>
            </w:tcBorders>
          </w:tcPr>
          <w:p w14:paraId="22896F87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1524" w:type="dxa"/>
            <w:tcBorders>
              <w:bottom w:val="single" w:sz="4" w:space="0" w:color="auto"/>
            </w:tcBorders>
          </w:tcPr>
          <w:p w14:paraId="0D886137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687" w:type="dxa"/>
            <w:tcBorders>
              <w:bottom w:val="single" w:sz="4" w:space="0" w:color="auto"/>
            </w:tcBorders>
          </w:tcPr>
          <w:p w14:paraId="44064649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467" w:type="dxa"/>
            <w:tcBorders>
              <w:bottom w:val="single" w:sz="4" w:space="0" w:color="auto"/>
            </w:tcBorders>
          </w:tcPr>
          <w:p w14:paraId="3FC3270D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2880" w:type="dxa"/>
            <w:tcBorders>
              <w:bottom w:val="single" w:sz="4" w:space="0" w:color="auto"/>
            </w:tcBorders>
          </w:tcPr>
          <w:p w14:paraId="3CBDF0F8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  <w:tc>
          <w:tcPr>
            <w:tcW w:w="3680" w:type="dxa"/>
            <w:tcBorders>
              <w:bottom w:val="single" w:sz="4" w:space="0" w:color="auto"/>
            </w:tcBorders>
          </w:tcPr>
          <w:p w14:paraId="5DD22C5D" w14:textId="77777777" w:rsidR="0004585D" w:rsidRDefault="0004585D" w:rsidP="0096202A">
            <w:pPr>
              <w:spacing w:line="360" w:lineRule="auto"/>
              <w:rPr>
                <w:rFonts w:eastAsia="仿宋_GB2312"/>
                <w:b/>
                <w:sz w:val="24"/>
              </w:rPr>
            </w:pPr>
          </w:p>
        </w:tc>
      </w:tr>
    </w:tbl>
    <w:p w14:paraId="18BFFF92" w14:textId="77777777" w:rsidR="0004585D" w:rsidRDefault="0004585D" w:rsidP="0004585D">
      <w:pPr>
        <w:spacing w:line="360" w:lineRule="auto"/>
        <w:rPr>
          <w:rFonts w:eastAsia="仿宋_GB2312"/>
          <w:b/>
          <w:sz w:val="24"/>
        </w:rPr>
      </w:pPr>
      <w:r>
        <w:rPr>
          <w:rFonts w:eastAsia="仿宋_GB2312"/>
          <w:b/>
          <w:sz w:val="24"/>
        </w:rPr>
        <w:t xml:space="preserve"> </w:t>
      </w:r>
      <w:r>
        <w:rPr>
          <w:rFonts w:eastAsia="仿宋_GB2312" w:hint="eastAsia"/>
          <w:b/>
          <w:sz w:val="24"/>
        </w:rPr>
        <w:t>（注：经办人、审核人和批准人在封面签字）</w:t>
      </w:r>
    </w:p>
    <w:p w14:paraId="39514617" w14:textId="565EC04F" w:rsidR="00EC01F7" w:rsidRPr="0004585D" w:rsidRDefault="00EC01F7" w:rsidP="0004585D"/>
    <w:sectPr w:rsidR="00EC01F7" w:rsidRPr="0004585D" w:rsidSect="00EC01F7">
      <w:headerReference w:type="default" r:id="rId8"/>
      <w:footerReference w:type="default" r:id="rId9"/>
      <w:pgSz w:w="16838" w:h="11906" w:orient="landscape" w:code="9"/>
      <w:pgMar w:top="1562" w:right="1440" w:bottom="1797" w:left="1440" w:header="993" w:footer="112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CD90D" w14:textId="77777777" w:rsidR="00966037" w:rsidRDefault="00966037">
      <w:r>
        <w:separator/>
      </w:r>
    </w:p>
  </w:endnote>
  <w:endnote w:type="continuationSeparator" w:id="0">
    <w:p w14:paraId="3B79BB9D" w14:textId="77777777" w:rsidR="00966037" w:rsidRDefault="00966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BCA16" w14:textId="77777777" w:rsidR="00EC01F7" w:rsidRDefault="00EC01F7" w:rsidP="00EC01F7">
    <w:pPr>
      <w:pStyle w:val="afff3"/>
      <w:ind w:right="360"/>
    </w:pPr>
    <w:r>
      <w:rPr>
        <w:rFonts w:eastAsia="仿宋_GB2312" w:cs="仿宋_GB2312" w:hint="eastAsia"/>
        <w:color w:val="000000"/>
      </w:rPr>
      <w:t>（</w:t>
    </w:r>
    <w:r>
      <w:rPr>
        <w:rFonts w:eastAsia="仿宋_GB2312"/>
        <w:color w:val="000000"/>
      </w:rPr>
      <w:t xml:space="preserve">Rev </w:t>
    </w:r>
    <w:r>
      <w:rPr>
        <w:rFonts w:eastAsia="仿宋_GB2312" w:hint="eastAsia"/>
        <w:color w:val="000000"/>
      </w:rPr>
      <w:t>1</w:t>
    </w:r>
    <w:r>
      <w:rPr>
        <w:rFonts w:eastAsia="仿宋_GB2312"/>
        <w:color w:val="000000"/>
      </w:rPr>
      <w:t>.</w:t>
    </w:r>
    <w:r>
      <w:rPr>
        <w:rFonts w:eastAsia="仿宋_GB2312" w:hint="eastAsia"/>
        <w:color w:val="000000"/>
      </w:rPr>
      <w:t>2  20180425</w:t>
    </w:r>
    <w:r>
      <w:rPr>
        <w:rFonts w:eastAsia="仿宋_GB2312"/>
        <w:color w:val="000000"/>
      </w:rPr>
      <w:t>-1/1</w:t>
    </w:r>
    <w:r>
      <w:rPr>
        <w:rFonts w:eastAsia="仿宋_GB2312" w:cs="仿宋_GB2312" w:hint="eastAsia"/>
        <w:color w:val="000000"/>
      </w:rPr>
      <w:t>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DA4BB" w14:textId="77777777" w:rsidR="00966037" w:rsidRDefault="00966037">
      <w:r>
        <w:separator/>
      </w:r>
    </w:p>
  </w:footnote>
  <w:footnote w:type="continuationSeparator" w:id="0">
    <w:p w14:paraId="6498A32E" w14:textId="77777777" w:rsidR="00966037" w:rsidRDefault="009660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6EFFE" w14:textId="77777777" w:rsidR="00EC01F7" w:rsidRPr="00EC01F7" w:rsidRDefault="00EC01F7" w:rsidP="00EC01F7">
    <w:pPr>
      <w:pStyle w:val="af7"/>
    </w:pPr>
    <w:r w:rsidRPr="00677976">
      <w:rPr>
        <w:rFonts w:hint="eastAsia"/>
      </w:rPr>
      <w:t>附录</w:t>
    </w:r>
    <w:r>
      <w:rPr>
        <w:rFonts w:hint="eastAsia"/>
      </w:rPr>
      <w:t>（</w:t>
    </w:r>
    <w:r>
      <w:rPr>
        <w:rFonts w:hint="eastAsia"/>
      </w:rPr>
      <w:t>Appendix</w:t>
    </w:r>
    <w:r>
      <w:rPr>
        <w:rFonts w:hint="eastAsia"/>
      </w:rPr>
      <w:t>）</w:t>
    </w:r>
    <w:r>
      <w:rPr>
        <w:rFonts w:hint="eastAsia"/>
      </w:rPr>
      <w:t xml:space="preserve">3.                                                                                                                       </w:t>
    </w:r>
    <w:r w:rsidRPr="00A9359C">
      <w:t>Form:RLPRRSR01-C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pStyle w:val="2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1" w15:restartNumberingAfterBreak="0">
    <w:nsid w:val="0000000C"/>
    <w:multiLevelType w:val="singleLevel"/>
    <w:tmpl w:val="0000000C"/>
    <w:lvl w:ilvl="0">
      <w:start w:val="1"/>
      <w:numFmt w:val="decimal"/>
      <w:pStyle w:val="5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2" w15:restartNumberingAfterBreak="0">
    <w:nsid w:val="0000000D"/>
    <w:multiLevelType w:val="singleLevel"/>
    <w:tmpl w:val="0000000D"/>
    <w:lvl w:ilvl="0">
      <w:start w:val="1"/>
      <w:numFmt w:val="decimal"/>
      <w:pStyle w:val="4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3" w15:restartNumberingAfterBreak="0">
    <w:nsid w:val="0000000E"/>
    <w:multiLevelType w:val="singleLevel"/>
    <w:tmpl w:val="0000000E"/>
    <w:lvl w:ilvl="0">
      <w:start w:val="1"/>
      <w:numFmt w:val="bullet"/>
      <w:pStyle w:val="50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000000F"/>
    <w:multiLevelType w:val="singleLevel"/>
    <w:tmpl w:val="0000000F"/>
    <w:lvl w:ilvl="0">
      <w:start w:val="1"/>
      <w:numFmt w:val="bullet"/>
      <w:pStyle w:val="a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0000010"/>
    <w:multiLevelType w:val="singleLevel"/>
    <w:tmpl w:val="00000010"/>
    <w:lvl w:ilvl="0">
      <w:start w:val="1"/>
      <w:numFmt w:val="bullet"/>
      <w:pStyle w:val="40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0000011"/>
    <w:multiLevelType w:val="singleLevel"/>
    <w:tmpl w:val="00000011"/>
    <w:lvl w:ilvl="0">
      <w:start w:val="1"/>
      <w:numFmt w:val="bullet"/>
      <w:pStyle w:val="3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0000012"/>
    <w:multiLevelType w:val="singleLevel"/>
    <w:tmpl w:val="00000012"/>
    <w:lvl w:ilvl="0">
      <w:start w:val="1"/>
      <w:numFmt w:val="bullet"/>
      <w:pStyle w:val="20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00000013"/>
    <w:multiLevelType w:val="singleLevel"/>
    <w:tmpl w:val="00000013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19A1320"/>
    <w:multiLevelType w:val="hybridMultilevel"/>
    <w:tmpl w:val="3AEE2652"/>
    <w:lvl w:ilvl="0" w:tplc="A0A082AE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10" w15:restartNumberingAfterBreak="0">
    <w:nsid w:val="0C5C60AD"/>
    <w:multiLevelType w:val="hybridMultilevel"/>
    <w:tmpl w:val="09AEB464"/>
    <w:lvl w:ilvl="0" w:tplc="F6CEDA1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abstractNum w:abstractNumId="11" w15:restartNumberingAfterBreak="0">
    <w:nsid w:val="26F9542F"/>
    <w:multiLevelType w:val="hybridMultilevel"/>
    <w:tmpl w:val="D086490E"/>
    <w:lvl w:ilvl="0" w:tplc="5F687DE0">
      <w:start w:val="1"/>
      <w:numFmt w:val="decimal"/>
      <w:lvlText w:val="2.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2932268B"/>
    <w:multiLevelType w:val="singleLevel"/>
    <w:tmpl w:val="00000000"/>
    <w:lvl w:ilvl="0">
      <w:start w:val="1"/>
      <w:numFmt w:val="decimal"/>
      <w:pStyle w:val="30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13" w15:restartNumberingAfterBreak="0">
    <w:nsid w:val="2AAF28CB"/>
    <w:multiLevelType w:val="hybridMultilevel"/>
    <w:tmpl w:val="60668BD8"/>
    <w:lvl w:ilvl="0" w:tplc="1F0A065C">
      <w:start w:val="1"/>
      <w:numFmt w:val="decimal"/>
      <w:lvlText w:val="2.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2ABD5CE7"/>
    <w:multiLevelType w:val="hybridMultilevel"/>
    <w:tmpl w:val="C43247CE"/>
    <w:lvl w:ilvl="0" w:tplc="2CF05DC2">
      <w:start w:val="1"/>
      <w:numFmt w:val="decimal"/>
      <w:lvlText w:val="（%1）"/>
      <w:lvlJc w:val="left"/>
      <w:pPr>
        <w:ind w:left="1191" w:hanging="681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15" w15:restartNumberingAfterBreak="0">
    <w:nsid w:val="33B84F59"/>
    <w:multiLevelType w:val="hybridMultilevel"/>
    <w:tmpl w:val="ECC835A8"/>
    <w:lvl w:ilvl="0" w:tplc="B6403EDA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16" w15:restartNumberingAfterBreak="0">
    <w:nsid w:val="37196E1F"/>
    <w:multiLevelType w:val="hybridMultilevel"/>
    <w:tmpl w:val="ECC835A8"/>
    <w:lvl w:ilvl="0" w:tplc="B6403EDA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17" w15:restartNumberingAfterBreak="0">
    <w:nsid w:val="388057BE"/>
    <w:multiLevelType w:val="multilevel"/>
    <w:tmpl w:val="5C0809D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360" w:hanging="360"/>
      </w:pPr>
      <w:rPr>
        <w:rFonts w:ascii="Times New Roman" w:eastAsia="仿宋_GB2312" w:hAnsi="Times New Roman" w:cs="Times New Roman" w:hint="default"/>
        <w:b w:val="0"/>
        <w:bCs w:val="0"/>
      </w:rPr>
    </w:lvl>
    <w:lvl w:ilvl="2">
      <w:start w:val="6"/>
      <w:numFmt w:val="decimal"/>
      <w:lvlText w:val="4.2.%3"/>
      <w:lvlJc w:val="left"/>
      <w:pPr>
        <w:ind w:left="1288" w:hanging="720"/>
      </w:pPr>
      <w:rPr>
        <w:rFonts w:ascii="仿宋_GB2312" w:eastAsia="仿宋_GB2312" w:hint="eastAsia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3096B9D"/>
    <w:multiLevelType w:val="multilevel"/>
    <w:tmpl w:val="A726EEDA"/>
    <w:lvl w:ilvl="0">
      <w:start w:val="5"/>
      <w:numFmt w:val="decimal"/>
      <w:lvlText w:val="%1"/>
      <w:lvlJc w:val="left"/>
      <w:pPr>
        <w:ind w:left="360" w:hanging="360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eastAsia"/>
      </w:rPr>
    </w:lvl>
  </w:abstractNum>
  <w:abstractNum w:abstractNumId="19" w15:restartNumberingAfterBreak="0">
    <w:nsid w:val="48232089"/>
    <w:multiLevelType w:val="multilevel"/>
    <w:tmpl w:val="94C6060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>
      <w:start w:val="6"/>
      <w:numFmt w:val="decimal"/>
      <w:isLgl/>
      <w:lvlText w:val="%1.%2"/>
      <w:lvlJc w:val="left"/>
      <w:pPr>
        <w:ind w:left="580" w:hanging="580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eastAsia"/>
      </w:rPr>
    </w:lvl>
  </w:abstractNum>
  <w:abstractNum w:abstractNumId="20" w15:restartNumberingAfterBreak="0">
    <w:nsid w:val="4BA41F7C"/>
    <w:multiLevelType w:val="hybridMultilevel"/>
    <w:tmpl w:val="8848C6A6"/>
    <w:lvl w:ilvl="0" w:tplc="4DE26252">
      <w:start w:val="1"/>
      <w:numFmt w:val="decimal"/>
      <w:lvlText w:val="3.%1"/>
      <w:lvlJc w:val="left"/>
      <w:pPr>
        <w:tabs>
          <w:tab w:val="num" w:pos="510"/>
        </w:tabs>
        <w:ind w:left="510" w:hanging="510"/>
      </w:pPr>
      <w:rPr>
        <w:rFonts w:ascii="Times New Roman" w:eastAsia="仿宋_GB2312" w:hAnsi="Times New Roman" w:cs="Times New Roman" w:hint="default"/>
        <w:b w:val="0"/>
        <w:bCs w:val="0"/>
      </w:rPr>
    </w:lvl>
    <w:lvl w:ilvl="1" w:tplc="C10C9810">
      <w:start w:val="1"/>
      <w:numFmt w:val="decimal"/>
      <w:lvlText w:val="（%2）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4FE121FA"/>
    <w:multiLevelType w:val="multilevel"/>
    <w:tmpl w:val="33B643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3F53143"/>
    <w:multiLevelType w:val="hybridMultilevel"/>
    <w:tmpl w:val="ECC835A8"/>
    <w:lvl w:ilvl="0" w:tplc="B6403EDA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23" w15:restartNumberingAfterBreak="0">
    <w:nsid w:val="58C005DD"/>
    <w:multiLevelType w:val="hybridMultilevel"/>
    <w:tmpl w:val="ECC835A8"/>
    <w:lvl w:ilvl="0" w:tplc="B6403EDA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24" w15:restartNumberingAfterBreak="0">
    <w:nsid w:val="5A9B478F"/>
    <w:multiLevelType w:val="hybridMultilevel"/>
    <w:tmpl w:val="ECC835A8"/>
    <w:lvl w:ilvl="0" w:tplc="B6403EDA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25" w15:restartNumberingAfterBreak="0">
    <w:nsid w:val="5CB97890"/>
    <w:multiLevelType w:val="multilevel"/>
    <w:tmpl w:val="D7F8E04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4.%2"/>
      <w:lvlJc w:val="left"/>
      <w:pPr>
        <w:ind w:left="360" w:hanging="360"/>
      </w:pPr>
      <w:rPr>
        <w:rFonts w:ascii="Times New Roman" w:eastAsia="仿宋_GB2312" w:hAnsi="Times New Roman" w:cs="Times New Roman" w:hint="default"/>
        <w:b w:val="0"/>
        <w:bCs w:val="0"/>
      </w:rPr>
    </w:lvl>
    <w:lvl w:ilvl="2">
      <w:start w:val="1"/>
      <w:numFmt w:val="decimal"/>
      <w:lvlText w:val="4.2.%3"/>
      <w:lvlJc w:val="left"/>
      <w:pPr>
        <w:ind w:left="1288" w:hanging="720"/>
      </w:pPr>
      <w:rPr>
        <w:rFonts w:ascii="Times New Roman" w:eastAsia="仿宋_GB2312" w:hAnsi="Times New Roman" w:cs="Times New Roman"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CFF7FCD"/>
    <w:multiLevelType w:val="hybridMultilevel"/>
    <w:tmpl w:val="ECC835A8"/>
    <w:lvl w:ilvl="0" w:tplc="B6403EDA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27" w15:restartNumberingAfterBreak="0">
    <w:nsid w:val="60D3500E"/>
    <w:multiLevelType w:val="hybridMultilevel"/>
    <w:tmpl w:val="21006FF8"/>
    <w:lvl w:ilvl="0" w:tplc="EE584998">
      <w:start w:val="1"/>
      <w:numFmt w:val="decimal"/>
      <w:lvlText w:val="（%1）"/>
      <w:lvlJc w:val="left"/>
      <w:pPr>
        <w:ind w:left="829" w:hanging="261"/>
      </w:pPr>
      <w:rPr>
        <w:rFonts w:hint="eastAsia"/>
        <w:b w:val="0"/>
        <w:bCs w:val="0"/>
        <w:lang w:val="en-US"/>
      </w:rPr>
    </w:lvl>
    <w:lvl w:ilvl="1" w:tplc="04090019">
      <w:start w:val="1"/>
      <w:numFmt w:val="lowerLetter"/>
      <w:lvlText w:val="%2)"/>
      <w:lvlJc w:val="left"/>
      <w:pPr>
        <w:ind w:left="1887" w:hanging="420"/>
      </w:pPr>
    </w:lvl>
    <w:lvl w:ilvl="2" w:tplc="0409001B">
      <w:start w:val="1"/>
      <w:numFmt w:val="lowerRoman"/>
      <w:lvlText w:val="%3."/>
      <w:lvlJc w:val="right"/>
      <w:pPr>
        <w:ind w:left="2307" w:hanging="420"/>
      </w:pPr>
    </w:lvl>
    <w:lvl w:ilvl="3" w:tplc="0409000F">
      <w:start w:val="1"/>
      <w:numFmt w:val="decimal"/>
      <w:lvlText w:val="%4."/>
      <w:lvlJc w:val="left"/>
      <w:pPr>
        <w:ind w:left="2727" w:hanging="420"/>
      </w:pPr>
    </w:lvl>
    <w:lvl w:ilvl="4" w:tplc="04090019">
      <w:start w:val="1"/>
      <w:numFmt w:val="lowerLetter"/>
      <w:lvlText w:val="%5)"/>
      <w:lvlJc w:val="left"/>
      <w:pPr>
        <w:ind w:left="3147" w:hanging="420"/>
      </w:pPr>
    </w:lvl>
    <w:lvl w:ilvl="5" w:tplc="0409001B">
      <w:start w:val="1"/>
      <w:numFmt w:val="lowerRoman"/>
      <w:lvlText w:val="%6."/>
      <w:lvlJc w:val="right"/>
      <w:pPr>
        <w:ind w:left="3567" w:hanging="420"/>
      </w:pPr>
    </w:lvl>
    <w:lvl w:ilvl="6" w:tplc="0409000F">
      <w:start w:val="1"/>
      <w:numFmt w:val="decimal"/>
      <w:lvlText w:val="%7."/>
      <w:lvlJc w:val="left"/>
      <w:pPr>
        <w:ind w:left="3987" w:hanging="420"/>
      </w:pPr>
    </w:lvl>
    <w:lvl w:ilvl="7" w:tplc="04090019">
      <w:start w:val="1"/>
      <w:numFmt w:val="lowerLetter"/>
      <w:lvlText w:val="%8)"/>
      <w:lvlJc w:val="left"/>
      <w:pPr>
        <w:ind w:left="4407" w:hanging="420"/>
      </w:pPr>
    </w:lvl>
    <w:lvl w:ilvl="8" w:tplc="0409001B">
      <w:start w:val="1"/>
      <w:numFmt w:val="lowerRoman"/>
      <w:lvlText w:val="%9."/>
      <w:lvlJc w:val="right"/>
      <w:pPr>
        <w:ind w:left="4827" w:hanging="420"/>
      </w:pPr>
    </w:lvl>
  </w:abstractNum>
  <w:abstractNum w:abstractNumId="28" w15:restartNumberingAfterBreak="0">
    <w:nsid w:val="67450C72"/>
    <w:multiLevelType w:val="hybridMultilevel"/>
    <w:tmpl w:val="ECC835A8"/>
    <w:lvl w:ilvl="0" w:tplc="B6403EDA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29" w15:restartNumberingAfterBreak="0">
    <w:nsid w:val="6BC36B72"/>
    <w:multiLevelType w:val="multilevel"/>
    <w:tmpl w:val="8B68A7E8"/>
    <w:lvl w:ilvl="0">
      <w:start w:val="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3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120" w:hanging="1440"/>
      </w:pPr>
      <w:rPr>
        <w:rFonts w:hint="default"/>
      </w:rPr>
    </w:lvl>
  </w:abstractNum>
  <w:abstractNum w:abstractNumId="30" w15:restartNumberingAfterBreak="0">
    <w:nsid w:val="6BC94236"/>
    <w:multiLevelType w:val="multilevel"/>
    <w:tmpl w:val="FCA4E26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4.%2"/>
      <w:lvlJc w:val="left"/>
      <w:pPr>
        <w:ind w:left="360" w:hanging="360"/>
      </w:pPr>
      <w:rPr>
        <w:rFonts w:ascii="Times New Roman" w:eastAsia="仿宋_GB2312" w:hAnsi="Times New Roman" w:cs="Times New Roman" w:hint="default"/>
        <w:b w:val="0"/>
        <w:bCs w:val="0"/>
      </w:rPr>
    </w:lvl>
    <w:lvl w:ilvl="2">
      <w:start w:val="1"/>
      <w:numFmt w:val="decimal"/>
      <w:lvlText w:val="4.3.%3"/>
      <w:lvlJc w:val="left"/>
      <w:pPr>
        <w:ind w:left="1288" w:hanging="720"/>
      </w:pPr>
      <w:rPr>
        <w:rFonts w:ascii="Times New Roman" w:eastAsia="仿宋_GB2312" w:hAnsi="Times New Roman" w:cs="Times New Roman"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6F5723E4"/>
    <w:multiLevelType w:val="multilevel"/>
    <w:tmpl w:val="94C6060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>
      <w:start w:val="6"/>
      <w:numFmt w:val="decimal"/>
      <w:isLgl/>
      <w:lvlText w:val="%1.%2"/>
      <w:lvlJc w:val="left"/>
      <w:pPr>
        <w:ind w:left="580" w:hanging="580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eastAsia"/>
      </w:rPr>
    </w:lvl>
  </w:abstractNum>
  <w:abstractNum w:abstractNumId="32" w15:restartNumberingAfterBreak="0">
    <w:nsid w:val="7AFB45B5"/>
    <w:multiLevelType w:val="hybridMultilevel"/>
    <w:tmpl w:val="ECC835A8"/>
    <w:lvl w:ilvl="0" w:tplc="B6403EDA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33" w15:restartNumberingAfterBreak="0">
    <w:nsid w:val="7E6E27EE"/>
    <w:multiLevelType w:val="hybridMultilevel"/>
    <w:tmpl w:val="3AEE2652"/>
    <w:lvl w:ilvl="0" w:tplc="A0A082AE">
      <w:start w:val="1"/>
      <w:numFmt w:val="decimal"/>
      <w:lvlText w:val="（%1）"/>
      <w:lvlJc w:val="left"/>
      <w:pPr>
        <w:ind w:left="1230" w:hanging="720"/>
      </w:pPr>
      <w:rPr>
        <w:rFonts w:hint="eastAsia"/>
        <w:lang w:val="en-US"/>
      </w:rPr>
    </w:lvl>
    <w:lvl w:ilvl="1" w:tplc="04090019">
      <w:start w:val="1"/>
      <w:numFmt w:val="lowerLetter"/>
      <w:lvlText w:val="%2)"/>
      <w:lvlJc w:val="left"/>
      <w:pPr>
        <w:ind w:left="1470" w:hanging="480"/>
      </w:pPr>
    </w:lvl>
    <w:lvl w:ilvl="2" w:tplc="0409001B">
      <w:start w:val="1"/>
      <w:numFmt w:val="lowerRoman"/>
      <w:lvlText w:val="%3."/>
      <w:lvlJc w:val="right"/>
      <w:pPr>
        <w:ind w:left="1950" w:hanging="480"/>
      </w:pPr>
    </w:lvl>
    <w:lvl w:ilvl="3" w:tplc="0409000F">
      <w:start w:val="1"/>
      <w:numFmt w:val="decimal"/>
      <w:lvlText w:val="%4."/>
      <w:lvlJc w:val="left"/>
      <w:pPr>
        <w:ind w:left="2430" w:hanging="480"/>
      </w:pPr>
    </w:lvl>
    <w:lvl w:ilvl="4" w:tplc="04090019">
      <w:start w:val="1"/>
      <w:numFmt w:val="lowerLetter"/>
      <w:lvlText w:val="%5)"/>
      <w:lvlJc w:val="left"/>
      <w:pPr>
        <w:ind w:left="2910" w:hanging="480"/>
      </w:pPr>
    </w:lvl>
    <w:lvl w:ilvl="5" w:tplc="0409001B">
      <w:start w:val="1"/>
      <w:numFmt w:val="lowerRoman"/>
      <w:lvlText w:val="%6."/>
      <w:lvlJc w:val="right"/>
      <w:pPr>
        <w:ind w:left="3390" w:hanging="480"/>
      </w:pPr>
    </w:lvl>
    <w:lvl w:ilvl="6" w:tplc="0409000F">
      <w:start w:val="1"/>
      <w:numFmt w:val="decimal"/>
      <w:lvlText w:val="%7."/>
      <w:lvlJc w:val="left"/>
      <w:pPr>
        <w:ind w:left="3870" w:hanging="480"/>
      </w:pPr>
    </w:lvl>
    <w:lvl w:ilvl="7" w:tplc="04090019">
      <w:start w:val="1"/>
      <w:numFmt w:val="lowerLetter"/>
      <w:lvlText w:val="%8)"/>
      <w:lvlJc w:val="left"/>
      <w:pPr>
        <w:ind w:left="4350" w:hanging="480"/>
      </w:pPr>
    </w:lvl>
    <w:lvl w:ilvl="8" w:tplc="0409001B">
      <w:start w:val="1"/>
      <w:numFmt w:val="lowerRoman"/>
      <w:lvlText w:val="%9."/>
      <w:lvlJc w:val="right"/>
      <w:pPr>
        <w:ind w:left="4830" w:hanging="480"/>
      </w:pPr>
    </w:lvl>
  </w:abstractNum>
  <w:abstractNum w:abstractNumId="34" w15:restartNumberingAfterBreak="0">
    <w:nsid w:val="7F8A1C4B"/>
    <w:multiLevelType w:val="multilevel"/>
    <w:tmpl w:val="3B36DAE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4.1.%3"/>
      <w:lvlJc w:val="left"/>
      <w:pPr>
        <w:ind w:left="720" w:hanging="720"/>
      </w:pPr>
      <w:rPr>
        <w:rFonts w:ascii="Times New Roman" w:eastAsia="仿宋_GB2312" w:hAnsi="Times New Roman" w:cs="Times New Roman"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1577595547">
    <w:abstractNumId w:val="1"/>
  </w:num>
  <w:num w:numId="2" w16cid:durableId="350954528">
    <w:abstractNumId w:val="5"/>
  </w:num>
  <w:num w:numId="3" w16cid:durableId="502935806">
    <w:abstractNumId w:val="2"/>
  </w:num>
  <w:num w:numId="4" w16cid:durableId="1425490906">
    <w:abstractNumId w:val="12"/>
  </w:num>
  <w:num w:numId="5" w16cid:durableId="404689789">
    <w:abstractNumId w:val="0"/>
  </w:num>
  <w:num w:numId="6" w16cid:durableId="219093485">
    <w:abstractNumId w:val="7"/>
  </w:num>
  <w:num w:numId="7" w16cid:durableId="479813396">
    <w:abstractNumId w:val="8"/>
  </w:num>
  <w:num w:numId="8" w16cid:durableId="21320338">
    <w:abstractNumId w:val="4"/>
  </w:num>
  <w:num w:numId="9" w16cid:durableId="1684748450">
    <w:abstractNumId w:val="6"/>
  </w:num>
  <w:num w:numId="10" w16cid:durableId="728000381">
    <w:abstractNumId w:val="3"/>
  </w:num>
  <w:num w:numId="11" w16cid:durableId="347217267">
    <w:abstractNumId w:val="31"/>
  </w:num>
  <w:num w:numId="12" w16cid:durableId="1873957884">
    <w:abstractNumId w:val="11"/>
  </w:num>
  <w:num w:numId="13" w16cid:durableId="84763300">
    <w:abstractNumId w:val="13"/>
  </w:num>
  <w:num w:numId="14" w16cid:durableId="279344445">
    <w:abstractNumId w:val="20"/>
  </w:num>
  <w:num w:numId="15" w16cid:durableId="1917546066">
    <w:abstractNumId w:val="15"/>
  </w:num>
  <w:num w:numId="16" w16cid:durableId="2089647267">
    <w:abstractNumId w:val="18"/>
  </w:num>
  <w:num w:numId="17" w16cid:durableId="2019384723">
    <w:abstractNumId w:val="14"/>
  </w:num>
  <w:num w:numId="18" w16cid:durableId="1780829938">
    <w:abstractNumId w:val="34"/>
  </w:num>
  <w:num w:numId="19" w16cid:durableId="617956892">
    <w:abstractNumId w:val="27"/>
  </w:num>
  <w:num w:numId="20" w16cid:durableId="1466435402">
    <w:abstractNumId w:val="9"/>
  </w:num>
  <w:num w:numId="21" w16cid:durableId="1905868787">
    <w:abstractNumId w:val="22"/>
  </w:num>
  <w:num w:numId="22" w16cid:durableId="469059604">
    <w:abstractNumId w:val="26"/>
  </w:num>
  <w:num w:numId="23" w16cid:durableId="1908177221">
    <w:abstractNumId w:val="28"/>
  </w:num>
  <w:num w:numId="24" w16cid:durableId="730420528">
    <w:abstractNumId w:val="23"/>
  </w:num>
  <w:num w:numId="25" w16cid:durableId="893001394">
    <w:abstractNumId w:val="16"/>
  </w:num>
  <w:num w:numId="26" w16cid:durableId="1873179013">
    <w:abstractNumId w:val="32"/>
  </w:num>
  <w:num w:numId="27" w16cid:durableId="2132943409">
    <w:abstractNumId w:val="24"/>
  </w:num>
  <w:num w:numId="28" w16cid:durableId="1804613724">
    <w:abstractNumId w:val="17"/>
  </w:num>
  <w:num w:numId="29" w16cid:durableId="763696391">
    <w:abstractNumId w:val="33"/>
  </w:num>
  <w:num w:numId="30" w16cid:durableId="601956616">
    <w:abstractNumId w:val="29"/>
  </w:num>
  <w:num w:numId="31" w16cid:durableId="229386851">
    <w:abstractNumId w:val="19"/>
  </w:num>
  <w:num w:numId="32" w16cid:durableId="50617859">
    <w:abstractNumId w:val="10"/>
  </w:num>
  <w:num w:numId="33" w16cid:durableId="749892000">
    <w:abstractNumId w:val="21"/>
  </w:num>
  <w:num w:numId="34" w16cid:durableId="715467875">
    <w:abstractNumId w:val="25"/>
  </w:num>
  <w:num w:numId="35" w16cid:durableId="1906794383">
    <w:abstractNumId w:val="3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bordersDoNotSurroundHeader/>
  <w:bordersDoNotSurroundFooter/>
  <w:defaultTabStop w:val="425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00B07"/>
    <w:rsid w:val="00002006"/>
    <w:rsid w:val="00004326"/>
    <w:rsid w:val="00004B81"/>
    <w:rsid w:val="000118E6"/>
    <w:rsid w:val="00021F25"/>
    <w:rsid w:val="00027775"/>
    <w:rsid w:val="00031423"/>
    <w:rsid w:val="000318E7"/>
    <w:rsid w:val="0003551F"/>
    <w:rsid w:val="0003774F"/>
    <w:rsid w:val="00043C14"/>
    <w:rsid w:val="00044EDB"/>
    <w:rsid w:val="0004585D"/>
    <w:rsid w:val="00046057"/>
    <w:rsid w:val="00051687"/>
    <w:rsid w:val="00051C63"/>
    <w:rsid w:val="000522DC"/>
    <w:rsid w:val="00052F44"/>
    <w:rsid w:val="00053A46"/>
    <w:rsid w:val="00054D10"/>
    <w:rsid w:val="0006094B"/>
    <w:rsid w:val="00060DC2"/>
    <w:rsid w:val="0006401A"/>
    <w:rsid w:val="00065104"/>
    <w:rsid w:val="000655D3"/>
    <w:rsid w:val="0006671E"/>
    <w:rsid w:val="00070733"/>
    <w:rsid w:val="00075BC3"/>
    <w:rsid w:val="00080AD6"/>
    <w:rsid w:val="000818FD"/>
    <w:rsid w:val="0008341C"/>
    <w:rsid w:val="0008426B"/>
    <w:rsid w:val="00091BB4"/>
    <w:rsid w:val="000942D3"/>
    <w:rsid w:val="00094D96"/>
    <w:rsid w:val="00094E34"/>
    <w:rsid w:val="0009505F"/>
    <w:rsid w:val="000A10FE"/>
    <w:rsid w:val="000A2DAE"/>
    <w:rsid w:val="000A4EB5"/>
    <w:rsid w:val="000A4FBB"/>
    <w:rsid w:val="000B19F2"/>
    <w:rsid w:val="000B27A9"/>
    <w:rsid w:val="000B3F9F"/>
    <w:rsid w:val="000C5E37"/>
    <w:rsid w:val="000C7FC6"/>
    <w:rsid w:val="000D370B"/>
    <w:rsid w:val="000D6F72"/>
    <w:rsid w:val="000D700A"/>
    <w:rsid w:val="000E16E7"/>
    <w:rsid w:val="000E4412"/>
    <w:rsid w:val="000F0EAF"/>
    <w:rsid w:val="000F452B"/>
    <w:rsid w:val="001027E2"/>
    <w:rsid w:val="00103211"/>
    <w:rsid w:val="00103768"/>
    <w:rsid w:val="0011144F"/>
    <w:rsid w:val="001155D7"/>
    <w:rsid w:val="00116A2B"/>
    <w:rsid w:val="00117139"/>
    <w:rsid w:val="00117E19"/>
    <w:rsid w:val="00121F93"/>
    <w:rsid w:val="00122AF9"/>
    <w:rsid w:val="00124556"/>
    <w:rsid w:val="0012539D"/>
    <w:rsid w:val="001259D8"/>
    <w:rsid w:val="001273CF"/>
    <w:rsid w:val="00130FBE"/>
    <w:rsid w:val="0013346E"/>
    <w:rsid w:val="00134F8A"/>
    <w:rsid w:val="001429C7"/>
    <w:rsid w:val="00143257"/>
    <w:rsid w:val="00144539"/>
    <w:rsid w:val="001458A8"/>
    <w:rsid w:val="001510DE"/>
    <w:rsid w:val="001528D0"/>
    <w:rsid w:val="00154A9C"/>
    <w:rsid w:val="001552C7"/>
    <w:rsid w:val="00155B51"/>
    <w:rsid w:val="00160597"/>
    <w:rsid w:val="00164353"/>
    <w:rsid w:val="00166867"/>
    <w:rsid w:val="00167807"/>
    <w:rsid w:val="00170E78"/>
    <w:rsid w:val="00171B27"/>
    <w:rsid w:val="0017290D"/>
    <w:rsid w:val="00172A27"/>
    <w:rsid w:val="00177ADF"/>
    <w:rsid w:val="001812AB"/>
    <w:rsid w:val="00181B44"/>
    <w:rsid w:val="0019183D"/>
    <w:rsid w:val="001919D3"/>
    <w:rsid w:val="00191CA7"/>
    <w:rsid w:val="00192104"/>
    <w:rsid w:val="0019245C"/>
    <w:rsid w:val="00192EC7"/>
    <w:rsid w:val="001A1F0E"/>
    <w:rsid w:val="001A233E"/>
    <w:rsid w:val="001A259C"/>
    <w:rsid w:val="001A2E73"/>
    <w:rsid w:val="001B007C"/>
    <w:rsid w:val="001B3B70"/>
    <w:rsid w:val="001B3ECF"/>
    <w:rsid w:val="001B6D20"/>
    <w:rsid w:val="001B7DDC"/>
    <w:rsid w:val="001B7EF4"/>
    <w:rsid w:val="001B7F03"/>
    <w:rsid w:val="001C24C8"/>
    <w:rsid w:val="001C41E6"/>
    <w:rsid w:val="001C48F8"/>
    <w:rsid w:val="001C7E53"/>
    <w:rsid w:val="001D3301"/>
    <w:rsid w:val="001D4CCB"/>
    <w:rsid w:val="001E16A0"/>
    <w:rsid w:val="001E374F"/>
    <w:rsid w:val="001E7D5B"/>
    <w:rsid w:val="001F2ECC"/>
    <w:rsid w:val="001F5F7D"/>
    <w:rsid w:val="001F6479"/>
    <w:rsid w:val="001F6AED"/>
    <w:rsid w:val="002032C1"/>
    <w:rsid w:val="0020412B"/>
    <w:rsid w:val="00204FC4"/>
    <w:rsid w:val="002054F4"/>
    <w:rsid w:val="00206161"/>
    <w:rsid w:val="00216768"/>
    <w:rsid w:val="00221666"/>
    <w:rsid w:val="0022331B"/>
    <w:rsid w:val="00224356"/>
    <w:rsid w:val="002250C4"/>
    <w:rsid w:val="00225675"/>
    <w:rsid w:val="002260DD"/>
    <w:rsid w:val="00230D06"/>
    <w:rsid w:val="00240111"/>
    <w:rsid w:val="0024182B"/>
    <w:rsid w:val="00241AF7"/>
    <w:rsid w:val="00243A59"/>
    <w:rsid w:val="00244639"/>
    <w:rsid w:val="00245BA0"/>
    <w:rsid w:val="00251AE1"/>
    <w:rsid w:val="00255140"/>
    <w:rsid w:val="0025561B"/>
    <w:rsid w:val="00255FBE"/>
    <w:rsid w:val="00257392"/>
    <w:rsid w:val="00257654"/>
    <w:rsid w:val="00261A36"/>
    <w:rsid w:val="002622A1"/>
    <w:rsid w:val="00264963"/>
    <w:rsid w:val="00267529"/>
    <w:rsid w:val="00273F43"/>
    <w:rsid w:val="0027465F"/>
    <w:rsid w:val="002748E7"/>
    <w:rsid w:val="00276864"/>
    <w:rsid w:val="00277DDF"/>
    <w:rsid w:val="00294567"/>
    <w:rsid w:val="002946A1"/>
    <w:rsid w:val="00294873"/>
    <w:rsid w:val="00294FB4"/>
    <w:rsid w:val="0029507D"/>
    <w:rsid w:val="00295844"/>
    <w:rsid w:val="002A4677"/>
    <w:rsid w:val="002A4E3B"/>
    <w:rsid w:val="002A4E45"/>
    <w:rsid w:val="002A6F5F"/>
    <w:rsid w:val="002A7826"/>
    <w:rsid w:val="002B01B3"/>
    <w:rsid w:val="002B1C82"/>
    <w:rsid w:val="002B4C16"/>
    <w:rsid w:val="002B4EA0"/>
    <w:rsid w:val="002C0401"/>
    <w:rsid w:val="002C201D"/>
    <w:rsid w:val="002C209C"/>
    <w:rsid w:val="002C55E4"/>
    <w:rsid w:val="002D6F31"/>
    <w:rsid w:val="002E14C5"/>
    <w:rsid w:val="002E2B0B"/>
    <w:rsid w:val="002E2E1A"/>
    <w:rsid w:val="002E33A3"/>
    <w:rsid w:val="002E7FCC"/>
    <w:rsid w:val="002F35E9"/>
    <w:rsid w:val="002F4901"/>
    <w:rsid w:val="002F6CD4"/>
    <w:rsid w:val="002F7F83"/>
    <w:rsid w:val="0030450E"/>
    <w:rsid w:val="00306C23"/>
    <w:rsid w:val="00307B43"/>
    <w:rsid w:val="003103B7"/>
    <w:rsid w:val="003110FE"/>
    <w:rsid w:val="0031212D"/>
    <w:rsid w:val="00313CC9"/>
    <w:rsid w:val="00316514"/>
    <w:rsid w:val="00317B34"/>
    <w:rsid w:val="00322833"/>
    <w:rsid w:val="00323B79"/>
    <w:rsid w:val="00332451"/>
    <w:rsid w:val="00333E3E"/>
    <w:rsid w:val="00334A8D"/>
    <w:rsid w:val="003402E6"/>
    <w:rsid w:val="003416EA"/>
    <w:rsid w:val="003422EC"/>
    <w:rsid w:val="00344739"/>
    <w:rsid w:val="00344F75"/>
    <w:rsid w:val="00347515"/>
    <w:rsid w:val="00350675"/>
    <w:rsid w:val="00350E1A"/>
    <w:rsid w:val="00350F25"/>
    <w:rsid w:val="00354E2F"/>
    <w:rsid w:val="00357458"/>
    <w:rsid w:val="00360072"/>
    <w:rsid w:val="003637D8"/>
    <w:rsid w:val="00366D8E"/>
    <w:rsid w:val="003711CF"/>
    <w:rsid w:val="00372BE4"/>
    <w:rsid w:val="0037540C"/>
    <w:rsid w:val="003774C5"/>
    <w:rsid w:val="00380D71"/>
    <w:rsid w:val="00384A2D"/>
    <w:rsid w:val="00385D39"/>
    <w:rsid w:val="00394D8C"/>
    <w:rsid w:val="00396465"/>
    <w:rsid w:val="003972C9"/>
    <w:rsid w:val="003978F8"/>
    <w:rsid w:val="00397FF2"/>
    <w:rsid w:val="003A36D7"/>
    <w:rsid w:val="003B6BAF"/>
    <w:rsid w:val="003B7A1E"/>
    <w:rsid w:val="003B7AEA"/>
    <w:rsid w:val="003C3B6F"/>
    <w:rsid w:val="003D1D2B"/>
    <w:rsid w:val="003D45AA"/>
    <w:rsid w:val="003D6019"/>
    <w:rsid w:val="003D76F9"/>
    <w:rsid w:val="003E142A"/>
    <w:rsid w:val="003E3F0E"/>
    <w:rsid w:val="003E4074"/>
    <w:rsid w:val="003F06B0"/>
    <w:rsid w:val="003F1FA4"/>
    <w:rsid w:val="003F28CA"/>
    <w:rsid w:val="003F3672"/>
    <w:rsid w:val="003F403A"/>
    <w:rsid w:val="003F5D7A"/>
    <w:rsid w:val="0040623A"/>
    <w:rsid w:val="004074E1"/>
    <w:rsid w:val="0041117E"/>
    <w:rsid w:val="004111C8"/>
    <w:rsid w:val="00411702"/>
    <w:rsid w:val="0041670C"/>
    <w:rsid w:val="00424CD2"/>
    <w:rsid w:val="00425E28"/>
    <w:rsid w:val="00430D9D"/>
    <w:rsid w:val="00431054"/>
    <w:rsid w:val="0043164B"/>
    <w:rsid w:val="0043239B"/>
    <w:rsid w:val="00434BEC"/>
    <w:rsid w:val="0043584A"/>
    <w:rsid w:val="004546E1"/>
    <w:rsid w:val="00454D00"/>
    <w:rsid w:val="00455489"/>
    <w:rsid w:val="0045640D"/>
    <w:rsid w:val="00456FDA"/>
    <w:rsid w:val="00465255"/>
    <w:rsid w:val="00471E38"/>
    <w:rsid w:val="00472D83"/>
    <w:rsid w:val="0047333E"/>
    <w:rsid w:val="004811C3"/>
    <w:rsid w:val="00483EFA"/>
    <w:rsid w:val="004853D4"/>
    <w:rsid w:val="00485DA2"/>
    <w:rsid w:val="00486C6E"/>
    <w:rsid w:val="00490849"/>
    <w:rsid w:val="004975B2"/>
    <w:rsid w:val="004A28C8"/>
    <w:rsid w:val="004A370F"/>
    <w:rsid w:val="004A4220"/>
    <w:rsid w:val="004A4642"/>
    <w:rsid w:val="004A4781"/>
    <w:rsid w:val="004A56B5"/>
    <w:rsid w:val="004A5927"/>
    <w:rsid w:val="004B01DF"/>
    <w:rsid w:val="004B071D"/>
    <w:rsid w:val="004B0F41"/>
    <w:rsid w:val="004B0FEE"/>
    <w:rsid w:val="004B2EF0"/>
    <w:rsid w:val="004B3E58"/>
    <w:rsid w:val="004B4205"/>
    <w:rsid w:val="004C0F4F"/>
    <w:rsid w:val="004C36CC"/>
    <w:rsid w:val="004C6D93"/>
    <w:rsid w:val="004D2182"/>
    <w:rsid w:val="004D30FE"/>
    <w:rsid w:val="004E2088"/>
    <w:rsid w:val="004E21AB"/>
    <w:rsid w:val="004E468A"/>
    <w:rsid w:val="004E4EA2"/>
    <w:rsid w:val="004F03AC"/>
    <w:rsid w:val="004F168B"/>
    <w:rsid w:val="004F30D6"/>
    <w:rsid w:val="004F7DD6"/>
    <w:rsid w:val="00500ED4"/>
    <w:rsid w:val="0050103B"/>
    <w:rsid w:val="005047DA"/>
    <w:rsid w:val="005100E0"/>
    <w:rsid w:val="005106FD"/>
    <w:rsid w:val="00511EBF"/>
    <w:rsid w:val="0051228B"/>
    <w:rsid w:val="00512E38"/>
    <w:rsid w:val="00512F73"/>
    <w:rsid w:val="005155F6"/>
    <w:rsid w:val="005162D7"/>
    <w:rsid w:val="0051780F"/>
    <w:rsid w:val="00520957"/>
    <w:rsid w:val="00534EA7"/>
    <w:rsid w:val="00541A85"/>
    <w:rsid w:val="0054515C"/>
    <w:rsid w:val="00546FEB"/>
    <w:rsid w:val="0055229B"/>
    <w:rsid w:val="005533AC"/>
    <w:rsid w:val="00557227"/>
    <w:rsid w:val="0056078C"/>
    <w:rsid w:val="00562434"/>
    <w:rsid w:val="00562469"/>
    <w:rsid w:val="0056551C"/>
    <w:rsid w:val="00566027"/>
    <w:rsid w:val="005717F9"/>
    <w:rsid w:val="00572386"/>
    <w:rsid w:val="00574B21"/>
    <w:rsid w:val="0057632C"/>
    <w:rsid w:val="00577727"/>
    <w:rsid w:val="00581D0F"/>
    <w:rsid w:val="005864B7"/>
    <w:rsid w:val="005906F2"/>
    <w:rsid w:val="0059321A"/>
    <w:rsid w:val="0059707B"/>
    <w:rsid w:val="00597A4D"/>
    <w:rsid w:val="005A0F56"/>
    <w:rsid w:val="005A145E"/>
    <w:rsid w:val="005A2B4C"/>
    <w:rsid w:val="005A6CE1"/>
    <w:rsid w:val="005A718F"/>
    <w:rsid w:val="005B1BA8"/>
    <w:rsid w:val="005B3025"/>
    <w:rsid w:val="005B57ED"/>
    <w:rsid w:val="005C02D9"/>
    <w:rsid w:val="005C0797"/>
    <w:rsid w:val="005C202D"/>
    <w:rsid w:val="005C4F40"/>
    <w:rsid w:val="005C78A5"/>
    <w:rsid w:val="005D56B0"/>
    <w:rsid w:val="005D5A4A"/>
    <w:rsid w:val="005D70D1"/>
    <w:rsid w:val="005D7CE6"/>
    <w:rsid w:val="005E356B"/>
    <w:rsid w:val="005E3711"/>
    <w:rsid w:val="005F12D0"/>
    <w:rsid w:val="005F48A1"/>
    <w:rsid w:val="005F5A53"/>
    <w:rsid w:val="005F672C"/>
    <w:rsid w:val="0060244D"/>
    <w:rsid w:val="00605C16"/>
    <w:rsid w:val="00607DE3"/>
    <w:rsid w:val="006111F4"/>
    <w:rsid w:val="00611C56"/>
    <w:rsid w:val="0062661E"/>
    <w:rsid w:val="0062727E"/>
    <w:rsid w:val="006322BF"/>
    <w:rsid w:val="00634B0A"/>
    <w:rsid w:val="00635250"/>
    <w:rsid w:val="00635676"/>
    <w:rsid w:val="0064309E"/>
    <w:rsid w:val="00643238"/>
    <w:rsid w:val="0064560C"/>
    <w:rsid w:val="00645F2D"/>
    <w:rsid w:val="00650160"/>
    <w:rsid w:val="0065793E"/>
    <w:rsid w:val="00665413"/>
    <w:rsid w:val="00674BEC"/>
    <w:rsid w:val="00677976"/>
    <w:rsid w:val="00686B5B"/>
    <w:rsid w:val="00691A53"/>
    <w:rsid w:val="00693467"/>
    <w:rsid w:val="0069716C"/>
    <w:rsid w:val="006B551F"/>
    <w:rsid w:val="006C2E1C"/>
    <w:rsid w:val="006C7272"/>
    <w:rsid w:val="006D1124"/>
    <w:rsid w:val="006D44DC"/>
    <w:rsid w:val="006D6EDA"/>
    <w:rsid w:val="006E1537"/>
    <w:rsid w:val="006E3194"/>
    <w:rsid w:val="006E341B"/>
    <w:rsid w:val="006E3DCD"/>
    <w:rsid w:val="006E4B8B"/>
    <w:rsid w:val="006F1606"/>
    <w:rsid w:val="006F2431"/>
    <w:rsid w:val="006F52AE"/>
    <w:rsid w:val="0070112B"/>
    <w:rsid w:val="00701D80"/>
    <w:rsid w:val="007033E3"/>
    <w:rsid w:val="007039EA"/>
    <w:rsid w:val="007057A6"/>
    <w:rsid w:val="00715601"/>
    <w:rsid w:val="00715695"/>
    <w:rsid w:val="0071684C"/>
    <w:rsid w:val="007210DE"/>
    <w:rsid w:val="00722CC3"/>
    <w:rsid w:val="00725BC5"/>
    <w:rsid w:val="00727D35"/>
    <w:rsid w:val="007307C0"/>
    <w:rsid w:val="007311AE"/>
    <w:rsid w:val="00731479"/>
    <w:rsid w:val="0073268F"/>
    <w:rsid w:val="00737122"/>
    <w:rsid w:val="00737D25"/>
    <w:rsid w:val="007468E5"/>
    <w:rsid w:val="007538EC"/>
    <w:rsid w:val="007561E6"/>
    <w:rsid w:val="00756620"/>
    <w:rsid w:val="00756C3E"/>
    <w:rsid w:val="0076274C"/>
    <w:rsid w:val="007636F7"/>
    <w:rsid w:val="007730A1"/>
    <w:rsid w:val="007773D7"/>
    <w:rsid w:val="00783E97"/>
    <w:rsid w:val="0079201F"/>
    <w:rsid w:val="00793A66"/>
    <w:rsid w:val="0079608D"/>
    <w:rsid w:val="007974FF"/>
    <w:rsid w:val="0079774E"/>
    <w:rsid w:val="00797F33"/>
    <w:rsid w:val="007A0ADA"/>
    <w:rsid w:val="007A3096"/>
    <w:rsid w:val="007A463E"/>
    <w:rsid w:val="007A5865"/>
    <w:rsid w:val="007A6341"/>
    <w:rsid w:val="007A653D"/>
    <w:rsid w:val="007A6C98"/>
    <w:rsid w:val="007B2B70"/>
    <w:rsid w:val="007B6379"/>
    <w:rsid w:val="007B6CF4"/>
    <w:rsid w:val="007B793F"/>
    <w:rsid w:val="007B7C05"/>
    <w:rsid w:val="007C2E98"/>
    <w:rsid w:val="007C4595"/>
    <w:rsid w:val="007C4FCD"/>
    <w:rsid w:val="007C55C5"/>
    <w:rsid w:val="007C6464"/>
    <w:rsid w:val="007D40F0"/>
    <w:rsid w:val="007E1D1D"/>
    <w:rsid w:val="007E20E2"/>
    <w:rsid w:val="007E3E55"/>
    <w:rsid w:val="007E7B5C"/>
    <w:rsid w:val="007F7EBA"/>
    <w:rsid w:val="008013A1"/>
    <w:rsid w:val="00803086"/>
    <w:rsid w:val="0081097D"/>
    <w:rsid w:val="00810986"/>
    <w:rsid w:val="00810B5C"/>
    <w:rsid w:val="008112FF"/>
    <w:rsid w:val="008208ED"/>
    <w:rsid w:val="008212DF"/>
    <w:rsid w:val="008220F3"/>
    <w:rsid w:val="00825A4E"/>
    <w:rsid w:val="00830E4E"/>
    <w:rsid w:val="008375A7"/>
    <w:rsid w:val="00837642"/>
    <w:rsid w:val="00841FDA"/>
    <w:rsid w:val="00850661"/>
    <w:rsid w:val="00854CE7"/>
    <w:rsid w:val="008561A1"/>
    <w:rsid w:val="00860918"/>
    <w:rsid w:val="00860BE5"/>
    <w:rsid w:val="00863FFC"/>
    <w:rsid w:val="008640AE"/>
    <w:rsid w:val="00864A46"/>
    <w:rsid w:val="00866399"/>
    <w:rsid w:val="00873780"/>
    <w:rsid w:val="00873B7F"/>
    <w:rsid w:val="00874297"/>
    <w:rsid w:val="00875721"/>
    <w:rsid w:val="008761E2"/>
    <w:rsid w:val="00877E0D"/>
    <w:rsid w:val="00880420"/>
    <w:rsid w:val="008807AB"/>
    <w:rsid w:val="0088087D"/>
    <w:rsid w:val="00880C64"/>
    <w:rsid w:val="00885BE4"/>
    <w:rsid w:val="00885F87"/>
    <w:rsid w:val="00891982"/>
    <w:rsid w:val="0089457B"/>
    <w:rsid w:val="00894E22"/>
    <w:rsid w:val="00895884"/>
    <w:rsid w:val="00897BC6"/>
    <w:rsid w:val="008A07AF"/>
    <w:rsid w:val="008A2201"/>
    <w:rsid w:val="008A33FA"/>
    <w:rsid w:val="008A392C"/>
    <w:rsid w:val="008B2D41"/>
    <w:rsid w:val="008B3149"/>
    <w:rsid w:val="008B362C"/>
    <w:rsid w:val="008B6D63"/>
    <w:rsid w:val="008B7122"/>
    <w:rsid w:val="008C51FC"/>
    <w:rsid w:val="008C5BFE"/>
    <w:rsid w:val="008C70F5"/>
    <w:rsid w:val="008D6CED"/>
    <w:rsid w:val="008E1840"/>
    <w:rsid w:val="008F1CB9"/>
    <w:rsid w:val="008F1D07"/>
    <w:rsid w:val="008F39F0"/>
    <w:rsid w:val="008F53E7"/>
    <w:rsid w:val="008F5C30"/>
    <w:rsid w:val="008F7600"/>
    <w:rsid w:val="008F7F87"/>
    <w:rsid w:val="00901B4B"/>
    <w:rsid w:val="0090532F"/>
    <w:rsid w:val="0091062F"/>
    <w:rsid w:val="009115D1"/>
    <w:rsid w:val="00911EE7"/>
    <w:rsid w:val="009136E5"/>
    <w:rsid w:val="009167AE"/>
    <w:rsid w:val="00917BBA"/>
    <w:rsid w:val="00923431"/>
    <w:rsid w:val="009245BA"/>
    <w:rsid w:val="00924FFD"/>
    <w:rsid w:val="00925003"/>
    <w:rsid w:val="009252F1"/>
    <w:rsid w:val="0093287D"/>
    <w:rsid w:val="009343C8"/>
    <w:rsid w:val="00940800"/>
    <w:rsid w:val="009469D6"/>
    <w:rsid w:val="0095239B"/>
    <w:rsid w:val="009548BD"/>
    <w:rsid w:val="00955040"/>
    <w:rsid w:val="009629BF"/>
    <w:rsid w:val="00966037"/>
    <w:rsid w:val="009710E0"/>
    <w:rsid w:val="00971B92"/>
    <w:rsid w:val="009746CE"/>
    <w:rsid w:val="009755D3"/>
    <w:rsid w:val="00977879"/>
    <w:rsid w:val="009800B4"/>
    <w:rsid w:val="00982E2A"/>
    <w:rsid w:val="009832E4"/>
    <w:rsid w:val="00983E77"/>
    <w:rsid w:val="0098657E"/>
    <w:rsid w:val="00987A2E"/>
    <w:rsid w:val="00987ABE"/>
    <w:rsid w:val="00990696"/>
    <w:rsid w:val="009919D9"/>
    <w:rsid w:val="0099557E"/>
    <w:rsid w:val="009975AE"/>
    <w:rsid w:val="009978CD"/>
    <w:rsid w:val="009A0649"/>
    <w:rsid w:val="009A1680"/>
    <w:rsid w:val="009A51D9"/>
    <w:rsid w:val="009A5520"/>
    <w:rsid w:val="009A636A"/>
    <w:rsid w:val="009A6A6A"/>
    <w:rsid w:val="009B618D"/>
    <w:rsid w:val="009B6FF7"/>
    <w:rsid w:val="009C110E"/>
    <w:rsid w:val="009C5151"/>
    <w:rsid w:val="009C591B"/>
    <w:rsid w:val="009C6223"/>
    <w:rsid w:val="009C7346"/>
    <w:rsid w:val="009D290B"/>
    <w:rsid w:val="009D5480"/>
    <w:rsid w:val="009D6989"/>
    <w:rsid w:val="009E0E51"/>
    <w:rsid w:val="009E4955"/>
    <w:rsid w:val="009E564E"/>
    <w:rsid w:val="009E60E0"/>
    <w:rsid w:val="009F2E0E"/>
    <w:rsid w:val="009F2FAC"/>
    <w:rsid w:val="009F4413"/>
    <w:rsid w:val="009F4A72"/>
    <w:rsid w:val="00A00E7E"/>
    <w:rsid w:val="00A109CC"/>
    <w:rsid w:val="00A13404"/>
    <w:rsid w:val="00A14C14"/>
    <w:rsid w:val="00A17500"/>
    <w:rsid w:val="00A26487"/>
    <w:rsid w:val="00A266C1"/>
    <w:rsid w:val="00A33C93"/>
    <w:rsid w:val="00A33CBB"/>
    <w:rsid w:val="00A3650D"/>
    <w:rsid w:val="00A36E53"/>
    <w:rsid w:val="00A37F2D"/>
    <w:rsid w:val="00A40613"/>
    <w:rsid w:val="00A4766A"/>
    <w:rsid w:val="00A629CB"/>
    <w:rsid w:val="00A6473B"/>
    <w:rsid w:val="00A64C0E"/>
    <w:rsid w:val="00A65131"/>
    <w:rsid w:val="00A67828"/>
    <w:rsid w:val="00A84BC0"/>
    <w:rsid w:val="00A87B4F"/>
    <w:rsid w:val="00A90A42"/>
    <w:rsid w:val="00A917F2"/>
    <w:rsid w:val="00A924CD"/>
    <w:rsid w:val="00A9359C"/>
    <w:rsid w:val="00AA0171"/>
    <w:rsid w:val="00AA0D81"/>
    <w:rsid w:val="00AA0FDA"/>
    <w:rsid w:val="00AA1E81"/>
    <w:rsid w:val="00AA3945"/>
    <w:rsid w:val="00AA3AEF"/>
    <w:rsid w:val="00AA3CA7"/>
    <w:rsid w:val="00AB2D2E"/>
    <w:rsid w:val="00AB2F99"/>
    <w:rsid w:val="00AB3A0A"/>
    <w:rsid w:val="00AB4B58"/>
    <w:rsid w:val="00AC2CFE"/>
    <w:rsid w:val="00AC401C"/>
    <w:rsid w:val="00AC49E8"/>
    <w:rsid w:val="00AC4D7B"/>
    <w:rsid w:val="00AC5727"/>
    <w:rsid w:val="00AC7A6E"/>
    <w:rsid w:val="00AC7F0F"/>
    <w:rsid w:val="00AE16C3"/>
    <w:rsid w:val="00AE4EC4"/>
    <w:rsid w:val="00AE5F2D"/>
    <w:rsid w:val="00AF0EA0"/>
    <w:rsid w:val="00AF12D4"/>
    <w:rsid w:val="00AF7FE1"/>
    <w:rsid w:val="00B05F5B"/>
    <w:rsid w:val="00B0611B"/>
    <w:rsid w:val="00B07E62"/>
    <w:rsid w:val="00B115CF"/>
    <w:rsid w:val="00B14259"/>
    <w:rsid w:val="00B1791B"/>
    <w:rsid w:val="00B17E0D"/>
    <w:rsid w:val="00B21292"/>
    <w:rsid w:val="00B23B3D"/>
    <w:rsid w:val="00B25BA7"/>
    <w:rsid w:val="00B27671"/>
    <w:rsid w:val="00B30E8C"/>
    <w:rsid w:val="00B30EB4"/>
    <w:rsid w:val="00B323A5"/>
    <w:rsid w:val="00B32AF4"/>
    <w:rsid w:val="00B341C4"/>
    <w:rsid w:val="00B359A7"/>
    <w:rsid w:val="00B361C1"/>
    <w:rsid w:val="00B36561"/>
    <w:rsid w:val="00B42850"/>
    <w:rsid w:val="00B4484B"/>
    <w:rsid w:val="00B45DA6"/>
    <w:rsid w:val="00B46B86"/>
    <w:rsid w:val="00B52286"/>
    <w:rsid w:val="00B52574"/>
    <w:rsid w:val="00B624A8"/>
    <w:rsid w:val="00B634C9"/>
    <w:rsid w:val="00B6589D"/>
    <w:rsid w:val="00B662C6"/>
    <w:rsid w:val="00B7444D"/>
    <w:rsid w:val="00B800A6"/>
    <w:rsid w:val="00B82DB1"/>
    <w:rsid w:val="00B843CC"/>
    <w:rsid w:val="00B92B1E"/>
    <w:rsid w:val="00B932F8"/>
    <w:rsid w:val="00BA068D"/>
    <w:rsid w:val="00BA0A3A"/>
    <w:rsid w:val="00BA1240"/>
    <w:rsid w:val="00BA139E"/>
    <w:rsid w:val="00BA1837"/>
    <w:rsid w:val="00BA492C"/>
    <w:rsid w:val="00BA4B00"/>
    <w:rsid w:val="00BA6A52"/>
    <w:rsid w:val="00BA709D"/>
    <w:rsid w:val="00BB0551"/>
    <w:rsid w:val="00BB4B0F"/>
    <w:rsid w:val="00BB6A4A"/>
    <w:rsid w:val="00BC5A4D"/>
    <w:rsid w:val="00BC7C89"/>
    <w:rsid w:val="00BD2104"/>
    <w:rsid w:val="00BD3640"/>
    <w:rsid w:val="00BD377A"/>
    <w:rsid w:val="00BD4E53"/>
    <w:rsid w:val="00BD531A"/>
    <w:rsid w:val="00BE6D7D"/>
    <w:rsid w:val="00BF0695"/>
    <w:rsid w:val="00BF1061"/>
    <w:rsid w:val="00BF1D8D"/>
    <w:rsid w:val="00BF1E68"/>
    <w:rsid w:val="00BF68E7"/>
    <w:rsid w:val="00C00A99"/>
    <w:rsid w:val="00C06256"/>
    <w:rsid w:val="00C1054D"/>
    <w:rsid w:val="00C12746"/>
    <w:rsid w:val="00C14EC7"/>
    <w:rsid w:val="00C22E77"/>
    <w:rsid w:val="00C27A4C"/>
    <w:rsid w:val="00C30801"/>
    <w:rsid w:val="00C326AE"/>
    <w:rsid w:val="00C37621"/>
    <w:rsid w:val="00C420B2"/>
    <w:rsid w:val="00C443C9"/>
    <w:rsid w:val="00C46546"/>
    <w:rsid w:val="00C50BC3"/>
    <w:rsid w:val="00C52541"/>
    <w:rsid w:val="00C52D18"/>
    <w:rsid w:val="00C54161"/>
    <w:rsid w:val="00C55D82"/>
    <w:rsid w:val="00C56314"/>
    <w:rsid w:val="00C60DA8"/>
    <w:rsid w:val="00C63FF0"/>
    <w:rsid w:val="00C6560E"/>
    <w:rsid w:val="00C65E5C"/>
    <w:rsid w:val="00C7440D"/>
    <w:rsid w:val="00C75932"/>
    <w:rsid w:val="00C76A0A"/>
    <w:rsid w:val="00C76EB2"/>
    <w:rsid w:val="00C76F7F"/>
    <w:rsid w:val="00C77F1B"/>
    <w:rsid w:val="00C815A7"/>
    <w:rsid w:val="00C823F3"/>
    <w:rsid w:val="00C95E76"/>
    <w:rsid w:val="00C9699F"/>
    <w:rsid w:val="00CA7488"/>
    <w:rsid w:val="00CB1D40"/>
    <w:rsid w:val="00CB1F59"/>
    <w:rsid w:val="00CB4E1F"/>
    <w:rsid w:val="00CB7673"/>
    <w:rsid w:val="00CC1225"/>
    <w:rsid w:val="00CC5D83"/>
    <w:rsid w:val="00CD4BCB"/>
    <w:rsid w:val="00CD5884"/>
    <w:rsid w:val="00CD7B34"/>
    <w:rsid w:val="00CE1704"/>
    <w:rsid w:val="00CE2358"/>
    <w:rsid w:val="00CE3057"/>
    <w:rsid w:val="00CE5CB5"/>
    <w:rsid w:val="00CF1757"/>
    <w:rsid w:val="00CF578C"/>
    <w:rsid w:val="00CF7A4F"/>
    <w:rsid w:val="00CF7D9C"/>
    <w:rsid w:val="00CF7ED7"/>
    <w:rsid w:val="00D032A3"/>
    <w:rsid w:val="00D06106"/>
    <w:rsid w:val="00D06922"/>
    <w:rsid w:val="00D11E57"/>
    <w:rsid w:val="00D14115"/>
    <w:rsid w:val="00D15E85"/>
    <w:rsid w:val="00D1609D"/>
    <w:rsid w:val="00D250AD"/>
    <w:rsid w:val="00D305CD"/>
    <w:rsid w:val="00D31827"/>
    <w:rsid w:val="00D33400"/>
    <w:rsid w:val="00D35FBA"/>
    <w:rsid w:val="00D36053"/>
    <w:rsid w:val="00D41087"/>
    <w:rsid w:val="00D42695"/>
    <w:rsid w:val="00D50C27"/>
    <w:rsid w:val="00D54D60"/>
    <w:rsid w:val="00D568C7"/>
    <w:rsid w:val="00D624C7"/>
    <w:rsid w:val="00D64EA1"/>
    <w:rsid w:val="00D75EFB"/>
    <w:rsid w:val="00D81424"/>
    <w:rsid w:val="00D817D5"/>
    <w:rsid w:val="00D81983"/>
    <w:rsid w:val="00D82B1B"/>
    <w:rsid w:val="00D83B52"/>
    <w:rsid w:val="00D8530D"/>
    <w:rsid w:val="00D910E7"/>
    <w:rsid w:val="00D91294"/>
    <w:rsid w:val="00D917EF"/>
    <w:rsid w:val="00D970E1"/>
    <w:rsid w:val="00D977D6"/>
    <w:rsid w:val="00D979FB"/>
    <w:rsid w:val="00DB3752"/>
    <w:rsid w:val="00DB37AF"/>
    <w:rsid w:val="00DB479F"/>
    <w:rsid w:val="00DB7E0B"/>
    <w:rsid w:val="00DC035E"/>
    <w:rsid w:val="00DC052F"/>
    <w:rsid w:val="00DC113B"/>
    <w:rsid w:val="00DD291A"/>
    <w:rsid w:val="00DD6AE9"/>
    <w:rsid w:val="00DE0124"/>
    <w:rsid w:val="00DE142D"/>
    <w:rsid w:val="00DE15B9"/>
    <w:rsid w:val="00DE3698"/>
    <w:rsid w:val="00DE694D"/>
    <w:rsid w:val="00DE7EEC"/>
    <w:rsid w:val="00DF30A6"/>
    <w:rsid w:val="00DF52F4"/>
    <w:rsid w:val="00DF5708"/>
    <w:rsid w:val="00DF570D"/>
    <w:rsid w:val="00DF6E4F"/>
    <w:rsid w:val="00E028A6"/>
    <w:rsid w:val="00E07503"/>
    <w:rsid w:val="00E10C19"/>
    <w:rsid w:val="00E120EC"/>
    <w:rsid w:val="00E12D9C"/>
    <w:rsid w:val="00E13DDD"/>
    <w:rsid w:val="00E255D7"/>
    <w:rsid w:val="00E2761A"/>
    <w:rsid w:val="00E30B11"/>
    <w:rsid w:val="00E32B08"/>
    <w:rsid w:val="00E3312F"/>
    <w:rsid w:val="00E33B16"/>
    <w:rsid w:val="00E349D7"/>
    <w:rsid w:val="00E36B4D"/>
    <w:rsid w:val="00E41D07"/>
    <w:rsid w:val="00E423FA"/>
    <w:rsid w:val="00E4264C"/>
    <w:rsid w:val="00E45AC8"/>
    <w:rsid w:val="00E461FD"/>
    <w:rsid w:val="00E524B0"/>
    <w:rsid w:val="00E5614E"/>
    <w:rsid w:val="00E6334B"/>
    <w:rsid w:val="00E63896"/>
    <w:rsid w:val="00E63B61"/>
    <w:rsid w:val="00E65FDE"/>
    <w:rsid w:val="00E71054"/>
    <w:rsid w:val="00E738C4"/>
    <w:rsid w:val="00E8171A"/>
    <w:rsid w:val="00E83B73"/>
    <w:rsid w:val="00E8612E"/>
    <w:rsid w:val="00E86F53"/>
    <w:rsid w:val="00E9200E"/>
    <w:rsid w:val="00E9702A"/>
    <w:rsid w:val="00EA135B"/>
    <w:rsid w:val="00EA2758"/>
    <w:rsid w:val="00EA2998"/>
    <w:rsid w:val="00EA29E9"/>
    <w:rsid w:val="00EA5D7B"/>
    <w:rsid w:val="00EA797B"/>
    <w:rsid w:val="00EB1AF5"/>
    <w:rsid w:val="00EB3795"/>
    <w:rsid w:val="00EB4FB5"/>
    <w:rsid w:val="00EC01F7"/>
    <w:rsid w:val="00EC0D5D"/>
    <w:rsid w:val="00ED21C3"/>
    <w:rsid w:val="00ED5D79"/>
    <w:rsid w:val="00EE2856"/>
    <w:rsid w:val="00EE4E66"/>
    <w:rsid w:val="00EF0BB8"/>
    <w:rsid w:val="00EF7CE1"/>
    <w:rsid w:val="00F054AD"/>
    <w:rsid w:val="00F118FB"/>
    <w:rsid w:val="00F13549"/>
    <w:rsid w:val="00F137CF"/>
    <w:rsid w:val="00F17D11"/>
    <w:rsid w:val="00F213F0"/>
    <w:rsid w:val="00F21E36"/>
    <w:rsid w:val="00F31E4C"/>
    <w:rsid w:val="00F330BB"/>
    <w:rsid w:val="00F336F1"/>
    <w:rsid w:val="00F3722D"/>
    <w:rsid w:val="00F43FB6"/>
    <w:rsid w:val="00F445F5"/>
    <w:rsid w:val="00F44EB8"/>
    <w:rsid w:val="00F46E46"/>
    <w:rsid w:val="00F53931"/>
    <w:rsid w:val="00F53B9C"/>
    <w:rsid w:val="00F61384"/>
    <w:rsid w:val="00F658C6"/>
    <w:rsid w:val="00F7164B"/>
    <w:rsid w:val="00F73760"/>
    <w:rsid w:val="00F7523C"/>
    <w:rsid w:val="00F7589C"/>
    <w:rsid w:val="00F803FE"/>
    <w:rsid w:val="00F8101C"/>
    <w:rsid w:val="00F81C54"/>
    <w:rsid w:val="00F823CF"/>
    <w:rsid w:val="00F84136"/>
    <w:rsid w:val="00F91318"/>
    <w:rsid w:val="00F91789"/>
    <w:rsid w:val="00F92831"/>
    <w:rsid w:val="00F93ED3"/>
    <w:rsid w:val="00F94333"/>
    <w:rsid w:val="00F9435E"/>
    <w:rsid w:val="00F96095"/>
    <w:rsid w:val="00F96331"/>
    <w:rsid w:val="00FA35E9"/>
    <w:rsid w:val="00FA3E0E"/>
    <w:rsid w:val="00FA5836"/>
    <w:rsid w:val="00FA6419"/>
    <w:rsid w:val="00FB1BAC"/>
    <w:rsid w:val="00FB51C6"/>
    <w:rsid w:val="00FB718A"/>
    <w:rsid w:val="00FC62C6"/>
    <w:rsid w:val="00FD0EB1"/>
    <w:rsid w:val="00FD1365"/>
    <w:rsid w:val="00FE248C"/>
    <w:rsid w:val="00FF4070"/>
    <w:rsid w:val="00FF5020"/>
    <w:rsid w:val="00FF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C946979"/>
  <w15:docId w15:val="{24FB823E-0281-4F85-9373-1AE7496D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 w:uiPriority="0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350675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1"/>
    <w:next w:val="a1"/>
    <w:link w:val="10"/>
    <w:uiPriority w:val="99"/>
    <w:qFormat/>
    <w:rsid w:val="00F1354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1">
    <w:name w:val="heading 2"/>
    <w:basedOn w:val="a1"/>
    <w:next w:val="a2"/>
    <w:link w:val="22"/>
    <w:uiPriority w:val="99"/>
    <w:qFormat/>
    <w:rsid w:val="00F13549"/>
    <w:pPr>
      <w:keepNext/>
      <w:keepLines/>
      <w:spacing w:before="260" w:after="260" w:line="416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31">
    <w:name w:val="heading 3"/>
    <w:basedOn w:val="a1"/>
    <w:next w:val="a2"/>
    <w:link w:val="32"/>
    <w:uiPriority w:val="99"/>
    <w:qFormat/>
    <w:rsid w:val="00F1354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1">
    <w:name w:val="heading 4"/>
    <w:basedOn w:val="a1"/>
    <w:next w:val="a2"/>
    <w:link w:val="42"/>
    <w:uiPriority w:val="99"/>
    <w:qFormat/>
    <w:rsid w:val="00F13549"/>
    <w:pPr>
      <w:keepNext/>
      <w:keepLines/>
      <w:spacing w:before="280" w:after="290" w:line="376" w:lineRule="auto"/>
      <w:outlineLvl w:val="3"/>
    </w:pPr>
    <w:rPr>
      <w:rFonts w:ascii="Arial" w:eastAsia="黑体" w:hAnsi="Arial" w:cs="Arial"/>
      <w:b/>
      <w:bCs/>
      <w:sz w:val="28"/>
      <w:szCs w:val="28"/>
    </w:rPr>
  </w:style>
  <w:style w:type="paragraph" w:styleId="51">
    <w:name w:val="heading 5"/>
    <w:basedOn w:val="a1"/>
    <w:next w:val="a2"/>
    <w:link w:val="52"/>
    <w:uiPriority w:val="99"/>
    <w:qFormat/>
    <w:rsid w:val="00F1354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1"/>
    <w:next w:val="a2"/>
    <w:link w:val="60"/>
    <w:uiPriority w:val="99"/>
    <w:qFormat/>
    <w:rsid w:val="00F13549"/>
    <w:pPr>
      <w:keepNext/>
      <w:keepLines/>
      <w:spacing w:before="240" w:after="64" w:line="320" w:lineRule="auto"/>
      <w:outlineLvl w:val="5"/>
    </w:pPr>
    <w:rPr>
      <w:rFonts w:ascii="Arial" w:eastAsia="黑体" w:hAnsi="Arial" w:cs="Arial"/>
      <w:b/>
      <w:bCs/>
      <w:sz w:val="24"/>
      <w:szCs w:val="24"/>
    </w:rPr>
  </w:style>
  <w:style w:type="paragraph" w:styleId="7">
    <w:name w:val="heading 7"/>
    <w:basedOn w:val="a1"/>
    <w:next w:val="a2"/>
    <w:link w:val="70"/>
    <w:uiPriority w:val="99"/>
    <w:qFormat/>
    <w:rsid w:val="00F1354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8">
    <w:name w:val="heading 8"/>
    <w:basedOn w:val="a1"/>
    <w:next w:val="a2"/>
    <w:link w:val="80"/>
    <w:uiPriority w:val="99"/>
    <w:qFormat/>
    <w:rsid w:val="00F13549"/>
    <w:pPr>
      <w:keepNext/>
      <w:keepLines/>
      <w:spacing w:before="240" w:after="64" w:line="320" w:lineRule="auto"/>
      <w:outlineLvl w:val="7"/>
    </w:pPr>
    <w:rPr>
      <w:rFonts w:ascii="Arial" w:eastAsia="黑体" w:hAnsi="Arial" w:cs="Arial"/>
      <w:sz w:val="24"/>
      <w:szCs w:val="24"/>
    </w:rPr>
  </w:style>
  <w:style w:type="paragraph" w:styleId="9">
    <w:name w:val="heading 9"/>
    <w:basedOn w:val="a1"/>
    <w:next w:val="a2"/>
    <w:link w:val="90"/>
    <w:uiPriority w:val="99"/>
    <w:qFormat/>
    <w:rsid w:val="00F13549"/>
    <w:pPr>
      <w:keepNext/>
      <w:keepLines/>
      <w:spacing w:before="240" w:after="64" w:line="320" w:lineRule="auto"/>
      <w:outlineLvl w:val="8"/>
    </w:pPr>
    <w:rPr>
      <w:rFonts w:ascii="Arial" w:eastAsia="黑体" w:hAnsi="Arial" w:cs="Arial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标题 1 字符"/>
    <w:link w:val="1"/>
    <w:uiPriority w:val="9"/>
    <w:rsid w:val="00834168"/>
    <w:rPr>
      <w:b/>
      <w:bCs/>
      <w:kern w:val="44"/>
      <w:sz w:val="44"/>
      <w:szCs w:val="44"/>
    </w:rPr>
  </w:style>
  <w:style w:type="character" w:customStyle="1" w:styleId="22">
    <w:name w:val="标题 2 字符"/>
    <w:link w:val="21"/>
    <w:uiPriority w:val="9"/>
    <w:semiHidden/>
    <w:rsid w:val="00834168"/>
    <w:rPr>
      <w:rFonts w:ascii="Cambria" w:eastAsia="宋体" w:hAnsi="Cambria" w:cs="Times New Roman"/>
      <w:b/>
      <w:bCs/>
      <w:sz w:val="32"/>
      <w:szCs w:val="32"/>
    </w:rPr>
  </w:style>
  <w:style w:type="character" w:customStyle="1" w:styleId="32">
    <w:name w:val="标题 3 字符"/>
    <w:link w:val="31"/>
    <w:uiPriority w:val="9"/>
    <w:semiHidden/>
    <w:rsid w:val="00834168"/>
    <w:rPr>
      <w:b/>
      <w:bCs/>
      <w:sz w:val="32"/>
      <w:szCs w:val="32"/>
    </w:rPr>
  </w:style>
  <w:style w:type="character" w:customStyle="1" w:styleId="42">
    <w:name w:val="标题 4 字符"/>
    <w:link w:val="41"/>
    <w:uiPriority w:val="9"/>
    <w:semiHidden/>
    <w:rsid w:val="00834168"/>
    <w:rPr>
      <w:rFonts w:ascii="Cambria" w:eastAsia="宋体" w:hAnsi="Cambria" w:cs="Times New Roman"/>
      <w:b/>
      <w:bCs/>
      <w:sz w:val="28"/>
      <w:szCs w:val="28"/>
    </w:rPr>
  </w:style>
  <w:style w:type="character" w:customStyle="1" w:styleId="52">
    <w:name w:val="标题 5 字符"/>
    <w:link w:val="51"/>
    <w:uiPriority w:val="9"/>
    <w:semiHidden/>
    <w:rsid w:val="00834168"/>
    <w:rPr>
      <w:b/>
      <w:bCs/>
      <w:sz w:val="28"/>
      <w:szCs w:val="28"/>
    </w:rPr>
  </w:style>
  <w:style w:type="character" w:customStyle="1" w:styleId="60">
    <w:name w:val="标题 6 字符"/>
    <w:link w:val="6"/>
    <w:uiPriority w:val="9"/>
    <w:semiHidden/>
    <w:rsid w:val="00834168"/>
    <w:rPr>
      <w:rFonts w:ascii="Cambria" w:eastAsia="宋体" w:hAnsi="Cambria" w:cs="Times New Roman"/>
      <w:b/>
      <w:bCs/>
      <w:sz w:val="24"/>
      <w:szCs w:val="24"/>
    </w:rPr>
  </w:style>
  <w:style w:type="character" w:customStyle="1" w:styleId="70">
    <w:name w:val="标题 7 字符"/>
    <w:link w:val="7"/>
    <w:uiPriority w:val="9"/>
    <w:semiHidden/>
    <w:rsid w:val="00834168"/>
    <w:rPr>
      <w:b/>
      <w:bCs/>
      <w:sz w:val="24"/>
      <w:szCs w:val="24"/>
    </w:rPr>
  </w:style>
  <w:style w:type="character" w:customStyle="1" w:styleId="80">
    <w:name w:val="标题 8 字符"/>
    <w:link w:val="8"/>
    <w:uiPriority w:val="9"/>
    <w:semiHidden/>
    <w:rsid w:val="00834168"/>
    <w:rPr>
      <w:rFonts w:ascii="Cambria" w:eastAsia="宋体" w:hAnsi="Cambria" w:cs="Times New Roman"/>
      <w:sz w:val="24"/>
      <w:szCs w:val="24"/>
    </w:rPr>
  </w:style>
  <w:style w:type="character" w:customStyle="1" w:styleId="90">
    <w:name w:val="标题 9 字符"/>
    <w:link w:val="9"/>
    <w:uiPriority w:val="9"/>
    <w:semiHidden/>
    <w:rsid w:val="00834168"/>
    <w:rPr>
      <w:rFonts w:ascii="Cambria" w:eastAsia="宋体" w:hAnsi="Cambria" w:cs="Times New Roman"/>
      <w:szCs w:val="21"/>
    </w:rPr>
  </w:style>
  <w:style w:type="character" w:styleId="a6">
    <w:name w:val="footnote reference"/>
    <w:uiPriority w:val="99"/>
    <w:semiHidden/>
    <w:rsid w:val="00F13549"/>
    <w:rPr>
      <w:vertAlign w:val="superscript"/>
    </w:rPr>
  </w:style>
  <w:style w:type="character" w:styleId="a7">
    <w:name w:val="page number"/>
    <w:basedOn w:val="a3"/>
    <w:uiPriority w:val="99"/>
    <w:rsid w:val="00F13549"/>
  </w:style>
  <w:style w:type="character" w:styleId="a8">
    <w:name w:val="annotation reference"/>
    <w:uiPriority w:val="99"/>
    <w:semiHidden/>
    <w:rsid w:val="00F13549"/>
    <w:rPr>
      <w:sz w:val="21"/>
      <w:szCs w:val="21"/>
    </w:rPr>
  </w:style>
  <w:style w:type="paragraph" w:styleId="11">
    <w:name w:val="index 1"/>
    <w:basedOn w:val="a1"/>
    <w:next w:val="a1"/>
    <w:autoRedefine/>
    <w:uiPriority w:val="99"/>
    <w:semiHidden/>
    <w:rsid w:val="00F13549"/>
  </w:style>
  <w:style w:type="paragraph" w:styleId="a9">
    <w:name w:val="index heading"/>
    <w:basedOn w:val="a1"/>
    <w:next w:val="11"/>
    <w:uiPriority w:val="99"/>
    <w:semiHidden/>
    <w:rsid w:val="00F13549"/>
    <w:rPr>
      <w:rFonts w:ascii="Arial" w:hAnsi="Arial" w:cs="Arial"/>
      <w:b/>
      <w:bCs/>
    </w:rPr>
  </w:style>
  <w:style w:type="paragraph" w:styleId="43">
    <w:name w:val="List 4"/>
    <w:basedOn w:val="a1"/>
    <w:uiPriority w:val="99"/>
    <w:rsid w:val="00F13549"/>
    <w:pPr>
      <w:ind w:left="1680" w:hanging="420"/>
    </w:pPr>
  </w:style>
  <w:style w:type="paragraph" w:styleId="5">
    <w:name w:val="List Number 5"/>
    <w:basedOn w:val="a1"/>
    <w:uiPriority w:val="99"/>
    <w:rsid w:val="00F13549"/>
    <w:pPr>
      <w:numPr>
        <w:numId w:val="1"/>
      </w:numPr>
      <w:tabs>
        <w:tab w:val="left" w:pos="2040"/>
      </w:tabs>
    </w:pPr>
  </w:style>
  <w:style w:type="paragraph" w:styleId="aa">
    <w:name w:val="Signature"/>
    <w:basedOn w:val="a1"/>
    <w:link w:val="ab"/>
    <w:uiPriority w:val="99"/>
    <w:rsid w:val="00F13549"/>
    <w:pPr>
      <w:ind w:left="4320"/>
    </w:pPr>
  </w:style>
  <w:style w:type="character" w:customStyle="1" w:styleId="ab">
    <w:name w:val="签名 字符"/>
    <w:link w:val="aa"/>
    <w:uiPriority w:val="99"/>
    <w:semiHidden/>
    <w:rsid w:val="00834168"/>
    <w:rPr>
      <w:szCs w:val="21"/>
    </w:rPr>
  </w:style>
  <w:style w:type="paragraph" w:styleId="ac">
    <w:name w:val="Title"/>
    <w:basedOn w:val="a1"/>
    <w:link w:val="ad"/>
    <w:uiPriority w:val="99"/>
    <w:qFormat/>
    <w:rsid w:val="00F13549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ad">
    <w:name w:val="标题 字符"/>
    <w:link w:val="ac"/>
    <w:uiPriority w:val="10"/>
    <w:rsid w:val="00834168"/>
    <w:rPr>
      <w:rFonts w:ascii="Cambria" w:hAnsi="Cambria" w:cs="Times New Roman"/>
      <w:b/>
      <w:bCs/>
      <w:sz w:val="32"/>
      <w:szCs w:val="32"/>
    </w:rPr>
  </w:style>
  <w:style w:type="paragraph" w:styleId="ae">
    <w:name w:val="Salutation"/>
    <w:basedOn w:val="a1"/>
    <w:next w:val="a1"/>
    <w:link w:val="af"/>
    <w:uiPriority w:val="99"/>
    <w:rsid w:val="00F13549"/>
  </w:style>
  <w:style w:type="character" w:customStyle="1" w:styleId="af">
    <w:name w:val="称呼 字符"/>
    <w:link w:val="ae"/>
    <w:uiPriority w:val="99"/>
    <w:semiHidden/>
    <w:rsid w:val="00834168"/>
    <w:rPr>
      <w:szCs w:val="21"/>
    </w:rPr>
  </w:style>
  <w:style w:type="paragraph" w:styleId="23">
    <w:name w:val="Body Text 2"/>
    <w:basedOn w:val="a1"/>
    <w:link w:val="24"/>
    <w:uiPriority w:val="99"/>
    <w:rsid w:val="00F13549"/>
    <w:pPr>
      <w:spacing w:after="120" w:line="480" w:lineRule="auto"/>
    </w:pPr>
  </w:style>
  <w:style w:type="character" w:customStyle="1" w:styleId="24">
    <w:name w:val="正文文本 2 字符"/>
    <w:link w:val="23"/>
    <w:uiPriority w:val="99"/>
    <w:semiHidden/>
    <w:rsid w:val="00834168"/>
    <w:rPr>
      <w:szCs w:val="21"/>
    </w:rPr>
  </w:style>
  <w:style w:type="paragraph" w:styleId="40">
    <w:name w:val="List Bullet 4"/>
    <w:basedOn w:val="a1"/>
    <w:uiPriority w:val="99"/>
    <w:rsid w:val="00F13549"/>
    <w:pPr>
      <w:numPr>
        <w:numId w:val="2"/>
      </w:numPr>
      <w:tabs>
        <w:tab w:val="left" w:pos="1620"/>
      </w:tabs>
    </w:pPr>
  </w:style>
  <w:style w:type="paragraph" w:styleId="a2">
    <w:name w:val="Normal Indent"/>
    <w:basedOn w:val="a1"/>
    <w:uiPriority w:val="99"/>
    <w:rsid w:val="00F13549"/>
    <w:pPr>
      <w:ind w:firstLine="420"/>
    </w:pPr>
  </w:style>
  <w:style w:type="paragraph" w:styleId="af0">
    <w:name w:val="Body Text"/>
    <w:basedOn w:val="a1"/>
    <w:link w:val="af1"/>
    <w:uiPriority w:val="99"/>
    <w:rsid w:val="00F13549"/>
    <w:rPr>
      <w:sz w:val="13"/>
      <w:szCs w:val="13"/>
    </w:rPr>
  </w:style>
  <w:style w:type="character" w:customStyle="1" w:styleId="af1">
    <w:name w:val="正文文本 字符"/>
    <w:link w:val="af0"/>
    <w:uiPriority w:val="99"/>
    <w:semiHidden/>
    <w:rsid w:val="00834168"/>
    <w:rPr>
      <w:szCs w:val="21"/>
    </w:rPr>
  </w:style>
  <w:style w:type="paragraph" w:styleId="af2">
    <w:name w:val="Body Text First Indent"/>
    <w:basedOn w:val="af0"/>
    <w:link w:val="af3"/>
    <w:uiPriority w:val="99"/>
    <w:rsid w:val="00F13549"/>
    <w:pPr>
      <w:spacing w:after="120"/>
      <w:ind w:firstLine="420"/>
    </w:pPr>
    <w:rPr>
      <w:sz w:val="21"/>
      <w:szCs w:val="21"/>
    </w:rPr>
  </w:style>
  <w:style w:type="character" w:customStyle="1" w:styleId="af3">
    <w:name w:val="正文文本首行缩进 字符"/>
    <w:link w:val="af2"/>
    <w:uiPriority w:val="99"/>
    <w:semiHidden/>
    <w:rsid w:val="00834168"/>
    <w:rPr>
      <w:szCs w:val="21"/>
    </w:rPr>
  </w:style>
  <w:style w:type="paragraph" w:styleId="TOC7">
    <w:name w:val="toc 7"/>
    <w:basedOn w:val="a1"/>
    <w:next w:val="a1"/>
    <w:autoRedefine/>
    <w:uiPriority w:val="99"/>
    <w:semiHidden/>
    <w:rsid w:val="00F13549"/>
    <w:pPr>
      <w:ind w:left="2520"/>
    </w:pPr>
  </w:style>
  <w:style w:type="paragraph" w:styleId="53">
    <w:name w:val="List 5"/>
    <w:basedOn w:val="a1"/>
    <w:uiPriority w:val="99"/>
    <w:rsid w:val="00F13549"/>
    <w:pPr>
      <w:ind w:left="2100" w:hanging="420"/>
    </w:pPr>
  </w:style>
  <w:style w:type="paragraph" w:styleId="af4">
    <w:name w:val="caption"/>
    <w:basedOn w:val="a1"/>
    <w:next w:val="a1"/>
    <w:uiPriority w:val="99"/>
    <w:qFormat/>
    <w:rsid w:val="00F13549"/>
    <w:pPr>
      <w:spacing w:before="152" w:after="160"/>
    </w:pPr>
    <w:rPr>
      <w:rFonts w:ascii="Arial" w:eastAsia="黑体" w:hAnsi="Arial" w:cs="Arial"/>
    </w:rPr>
  </w:style>
  <w:style w:type="paragraph" w:styleId="af5">
    <w:name w:val="Body Text Indent"/>
    <w:basedOn w:val="a1"/>
    <w:link w:val="af6"/>
    <w:uiPriority w:val="99"/>
    <w:rsid w:val="00F13549"/>
    <w:pPr>
      <w:spacing w:after="120"/>
      <w:ind w:left="420"/>
    </w:pPr>
  </w:style>
  <w:style w:type="character" w:customStyle="1" w:styleId="af6">
    <w:name w:val="正文文本缩进 字符"/>
    <w:link w:val="af5"/>
    <w:uiPriority w:val="99"/>
    <w:semiHidden/>
    <w:rsid w:val="00834168"/>
    <w:rPr>
      <w:szCs w:val="21"/>
    </w:rPr>
  </w:style>
  <w:style w:type="paragraph" w:styleId="af7">
    <w:name w:val="header"/>
    <w:basedOn w:val="a1"/>
    <w:link w:val="af8"/>
    <w:uiPriority w:val="99"/>
    <w:rsid w:val="00F135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8">
    <w:name w:val="页眉 字符"/>
    <w:link w:val="af7"/>
    <w:uiPriority w:val="99"/>
    <w:semiHidden/>
    <w:rsid w:val="00834168"/>
    <w:rPr>
      <w:sz w:val="18"/>
      <w:szCs w:val="18"/>
    </w:rPr>
  </w:style>
  <w:style w:type="paragraph" w:styleId="af9">
    <w:name w:val="envelope address"/>
    <w:basedOn w:val="a1"/>
    <w:uiPriority w:val="99"/>
    <w:rsid w:val="00F13549"/>
    <w:pPr>
      <w:snapToGrid w:val="0"/>
      <w:ind w:left="2880"/>
    </w:pPr>
    <w:rPr>
      <w:rFonts w:ascii="Arial" w:hAnsi="Arial" w:cs="Arial"/>
      <w:sz w:val="24"/>
      <w:szCs w:val="24"/>
    </w:rPr>
  </w:style>
  <w:style w:type="paragraph" w:styleId="TOC4">
    <w:name w:val="toc 4"/>
    <w:basedOn w:val="a1"/>
    <w:next w:val="a1"/>
    <w:autoRedefine/>
    <w:uiPriority w:val="99"/>
    <w:semiHidden/>
    <w:rsid w:val="00F13549"/>
    <w:pPr>
      <w:ind w:left="1260"/>
    </w:pPr>
  </w:style>
  <w:style w:type="paragraph" w:styleId="afa">
    <w:name w:val="Block Text"/>
    <w:basedOn w:val="a1"/>
    <w:uiPriority w:val="99"/>
    <w:rsid w:val="00F13549"/>
    <w:pPr>
      <w:spacing w:after="120"/>
      <w:ind w:left="1440" w:right="1440"/>
    </w:pPr>
  </w:style>
  <w:style w:type="paragraph" w:styleId="afb">
    <w:name w:val="envelope return"/>
    <w:basedOn w:val="a1"/>
    <w:uiPriority w:val="99"/>
    <w:rsid w:val="00F13549"/>
    <w:pPr>
      <w:snapToGrid w:val="0"/>
    </w:pPr>
    <w:rPr>
      <w:rFonts w:ascii="Arial" w:hAnsi="Arial" w:cs="Arial"/>
    </w:rPr>
  </w:style>
  <w:style w:type="paragraph" w:styleId="afc">
    <w:name w:val="macro"/>
    <w:link w:val="afd"/>
    <w:uiPriority w:val="99"/>
    <w:semiHidden/>
    <w:rsid w:val="00F13549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24"/>
      <w:szCs w:val="24"/>
    </w:rPr>
  </w:style>
  <w:style w:type="character" w:customStyle="1" w:styleId="afd">
    <w:name w:val="宏文本 字符"/>
    <w:link w:val="afc"/>
    <w:uiPriority w:val="99"/>
    <w:semiHidden/>
    <w:rsid w:val="00834168"/>
    <w:rPr>
      <w:rFonts w:ascii="Courier New" w:hAnsi="Courier New" w:cs="Courier New"/>
      <w:sz w:val="24"/>
      <w:szCs w:val="24"/>
    </w:rPr>
  </w:style>
  <w:style w:type="paragraph" w:styleId="afe">
    <w:name w:val="annotation text"/>
    <w:basedOn w:val="a1"/>
    <w:link w:val="aff"/>
    <w:uiPriority w:val="99"/>
    <w:semiHidden/>
    <w:rsid w:val="00F13549"/>
    <w:pPr>
      <w:jc w:val="left"/>
    </w:pPr>
  </w:style>
  <w:style w:type="character" w:customStyle="1" w:styleId="aff">
    <w:name w:val="批注文字 字符"/>
    <w:link w:val="afe"/>
    <w:uiPriority w:val="99"/>
    <w:semiHidden/>
    <w:rsid w:val="00834168"/>
    <w:rPr>
      <w:szCs w:val="21"/>
    </w:rPr>
  </w:style>
  <w:style w:type="paragraph" w:styleId="4">
    <w:name w:val="List Number 4"/>
    <w:basedOn w:val="a1"/>
    <w:uiPriority w:val="99"/>
    <w:rsid w:val="00F13549"/>
    <w:pPr>
      <w:numPr>
        <w:numId w:val="3"/>
      </w:numPr>
      <w:tabs>
        <w:tab w:val="left" w:pos="1620"/>
      </w:tabs>
    </w:pPr>
  </w:style>
  <w:style w:type="paragraph" w:styleId="TOC1">
    <w:name w:val="toc 1"/>
    <w:basedOn w:val="a1"/>
    <w:next w:val="a1"/>
    <w:autoRedefine/>
    <w:uiPriority w:val="99"/>
    <w:semiHidden/>
    <w:rsid w:val="00F13549"/>
  </w:style>
  <w:style w:type="paragraph" w:styleId="30">
    <w:name w:val="List Number 3"/>
    <w:basedOn w:val="a1"/>
    <w:uiPriority w:val="99"/>
    <w:rsid w:val="00F13549"/>
    <w:pPr>
      <w:numPr>
        <w:numId w:val="4"/>
      </w:numPr>
      <w:tabs>
        <w:tab w:val="left" w:pos="1200"/>
      </w:tabs>
    </w:pPr>
  </w:style>
  <w:style w:type="paragraph" w:styleId="2">
    <w:name w:val="List Number 2"/>
    <w:basedOn w:val="a1"/>
    <w:uiPriority w:val="99"/>
    <w:rsid w:val="00F13549"/>
    <w:pPr>
      <w:numPr>
        <w:numId w:val="5"/>
      </w:numPr>
      <w:tabs>
        <w:tab w:val="left" w:pos="780"/>
      </w:tabs>
    </w:pPr>
  </w:style>
  <w:style w:type="paragraph" w:styleId="aff0">
    <w:name w:val="table of figures"/>
    <w:basedOn w:val="a1"/>
    <w:next w:val="a1"/>
    <w:uiPriority w:val="99"/>
    <w:semiHidden/>
    <w:rsid w:val="00F13549"/>
    <w:pPr>
      <w:ind w:left="840" w:hanging="420"/>
    </w:pPr>
  </w:style>
  <w:style w:type="paragraph" w:styleId="aff1">
    <w:name w:val="table of authorities"/>
    <w:basedOn w:val="a1"/>
    <w:next w:val="a1"/>
    <w:uiPriority w:val="99"/>
    <w:semiHidden/>
    <w:rsid w:val="00F13549"/>
    <w:pPr>
      <w:ind w:left="420"/>
    </w:pPr>
  </w:style>
  <w:style w:type="paragraph" w:customStyle="1" w:styleId="12">
    <w:name w:val="修订1"/>
    <w:uiPriority w:val="99"/>
    <w:rsid w:val="00F13549"/>
    <w:rPr>
      <w:kern w:val="2"/>
      <w:sz w:val="21"/>
      <w:szCs w:val="21"/>
    </w:rPr>
  </w:style>
  <w:style w:type="paragraph" w:styleId="aff2">
    <w:name w:val="Date"/>
    <w:basedOn w:val="a1"/>
    <w:next w:val="a1"/>
    <w:link w:val="aff3"/>
    <w:uiPriority w:val="99"/>
    <w:rsid w:val="00F13549"/>
  </w:style>
  <w:style w:type="character" w:customStyle="1" w:styleId="aff3">
    <w:name w:val="日期 字符"/>
    <w:link w:val="aff2"/>
    <w:uiPriority w:val="99"/>
    <w:semiHidden/>
    <w:rsid w:val="00834168"/>
    <w:rPr>
      <w:szCs w:val="21"/>
    </w:rPr>
  </w:style>
  <w:style w:type="paragraph" w:styleId="25">
    <w:name w:val="index 2"/>
    <w:basedOn w:val="a1"/>
    <w:next w:val="a1"/>
    <w:autoRedefine/>
    <w:uiPriority w:val="99"/>
    <w:semiHidden/>
    <w:rsid w:val="00F13549"/>
    <w:pPr>
      <w:ind w:left="420"/>
    </w:pPr>
  </w:style>
  <w:style w:type="paragraph" w:styleId="26">
    <w:name w:val="Body Text Indent 2"/>
    <w:basedOn w:val="a1"/>
    <w:link w:val="27"/>
    <w:uiPriority w:val="99"/>
    <w:rsid w:val="00F13549"/>
    <w:pPr>
      <w:spacing w:after="120" w:line="480" w:lineRule="auto"/>
      <w:ind w:left="420"/>
    </w:pPr>
  </w:style>
  <w:style w:type="character" w:customStyle="1" w:styleId="27">
    <w:name w:val="正文文本缩进 2 字符"/>
    <w:link w:val="26"/>
    <w:uiPriority w:val="99"/>
    <w:semiHidden/>
    <w:rsid w:val="00834168"/>
    <w:rPr>
      <w:szCs w:val="21"/>
    </w:rPr>
  </w:style>
  <w:style w:type="paragraph" w:styleId="33">
    <w:name w:val="Body Text Indent 3"/>
    <w:basedOn w:val="a1"/>
    <w:link w:val="34"/>
    <w:uiPriority w:val="99"/>
    <w:rsid w:val="00F13549"/>
    <w:pPr>
      <w:spacing w:after="120"/>
      <w:ind w:left="420"/>
    </w:pPr>
    <w:rPr>
      <w:sz w:val="16"/>
      <w:szCs w:val="16"/>
    </w:rPr>
  </w:style>
  <w:style w:type="character" w:customStyle="1" w:styleId="34">
    <w:name w:val="正文文本缩进 3 字符"/>
    <w:link w:val="33"/>
    <w:uiPriority w:val="99"/>
    <w:semiHidden/>
    <w:rsid w:val="00834168"/>
    <w:rPr>
      <w:sz w:val="16"/>
      <w:szCs w:val="16"/>
    </w:rPr>
  </w:style>
  <w:style w:type="paragraph" w:styleId="28">
    <w:name w:val="Body Text First Indent 2"/>
    <w:basedOn w:val="af5"/>
    <w:link w:val="29"/>
    <w:uiPriority w:val="99"/>
    <w:rsid w:val="00F13549"/>
    <w:pPr>
      <w:ind w:firstLine="210"/>
    </w:pPr>
  </w:style>
  <w:style w:type="character" w:customStyle="1" w:styleId="29">
    <w:name w:val="正文文本首行缩进 2 字符"/>
    <w:link w:val="28"/>
    <w:uiPriority w:val="99"/>
    <w:semiHidden/>
    <w:rsid w:val="00834168"/>
    <w:rPr>
      <w:szCs w:val="21"/>
    </w:rPr>
  </w:style>
  <w:style w:type="paragraph" w:styleId="71">
    <w:name w:val="index 7"/>
    <w:basedOn w:val="a1"/>
    <w:next w:val="a1"/>
    <w:autoRedefine/>
    <w:uiPriority w:val="99"/>
    <w:semiHidden/>
    <w:rsid w:val="00F13549"/>
    <w:pPr>
      <w:ind w:left="2520"/>
    </w:pPr>
  </w:style>
  <w:style w:type="paragraph" w:styleId="TOC8">
    <w:name w:val="toc 8"/>
    <w:basedOn w:val="a1"/>
    <w:next w:val="a1"/>
    <w:autoRedefine/>
    <w:uiPriority w:val="99"/>
    <w:semiHidden/>
    <w:rsid w:val="00F13549"/>
    <w:pPr>
      <w:ind w:left="2940"/>
    </w:pPr>
  </w:style>
  <w:style w:type="paragraph" w:styleId="aff4">
    <w:name w:val="Subtitle"/>
    <w:basedOn w:val="a1"/>
    <w:link w:val="aff5"/>
    <w:uiPriority w:val="99"/>
    <w:qFormat/>
    <w:rsid w:val="00F13549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f5">
    <w:name w:val="副标题 字符"/>
    <w:link w:val="aff4"/>
    <w:uiPriority w:val="11"/>
    <w:rsid w:val="00834168"/>
    <w:rPr>
      <w:rFonts w:ascii="Cambria" w:hAnsi="Cambria" w:cs="Times New Roman"/>
      <w:b/>
      <w:bCs/>
      <w:kern w:val="28"/>
      <w:sz w:val="32"/>
      <w:szCs w:val="32"/>
    </w:rPr>
  </w:style>
  <w:style w:type="paragraph" w:styleId="91">
    <w:name w:val="index 9"/>
    <w:basedOn w:val="a1"/>
    <w:next w:val="a1"/>
    <w:autoRedefine/>
    <w:uiPriority w:val="99"/>
    <w:semiHidden/>
    <w:rsid w:val="00F13549"/>
    <w:pPr>
      <w:ind w:left="3360"/>
    </w:pPr>
  </w:style>
  <w:style w:type="paragraph" w:styleId="35">
    <w:name w:val="index 3"/>
    <w:basedOn w:val="a1"/>
    <w:next w:val="a1"/>
    <w:autoRedefine/>
    <w:uiPriority w:val="99"/>
    <w:semiHidden/>
    <w:rsid w:val="00F13549"/>
    <w:pPr>
      <w:ind w:left="840"/>
    </w:pPr>
  </w:style>
  <w:style w:type="paragraph" w:styleId="2a">
    <w:name w:val="List 2"/>
    <w:basedOn w:val="a1"/>
    <w:uiPriority w:val="99"/>
    <w:rsid w:val="00F13549"/>
    <w:pPr>
      <w:ind w:left="840" w:hanging="420"/>
    </w:pPr>
  </w:style>
  <w:style w:type="paragraph" w:styleId="aff6">
    <w:name w:val="Document Map"/>
    <w:basedOn w:val="a1"/>
    <w:link w:val="aff7"/>
    <w:uiPriority w:val="99"/>
    <w:semiHidden/>
    <w:rsid w:val="00F13549"/>
    <w:pPr>
      <w:shd w:val="clear" w:color="auto" w:fill="000080"/>
    </w:pPr>
  </w:style>
  <w:style w:type="character" w:customStyle="1" w:styleId="aff7">
    <w:name w:val="文档结构图 字符"/>
    <w:link w:val="aff6"/>
    <w:uiPriority w:val="99"/>
    <w:semiHidden/>
    <w:rsid w:val="00834168"/>
    <w:rPr>
      <w:sz w:val="0"/>
      <w:szCs w:val="0"/>
    </w:rPr>
  </w:style>
  <w:style w:type="paragraph" w:styleId="aff8">
    <w:name w:val="List Continue"/>
    <w:basedOn w:val="a1"/>
    <w:uiPriority w:val="99"/>
    <w:rsid w:val="00F13549"/>
    <w:pPr>
      <w:spacing w:after="120"/>
      <w:ind w:left="420"/>
    </w:pPr>
  </w:style>
  <w:style w:type="paragraph" w:styleId="aff9">
    <w:name w:val="toa heading"/>
    <w:basedOn w:val="a1"/>
    <w:next w:val="a1"/>
    <w:uiPriority w:val="99"/>
    <w:semiHidden/>
    <w:rsid w:val="00F13549"/>
    <w:pPr>
      <w:spacing w:before="120"/>
    </w:pPr>
    <w:rPr>
      <w:rFonts w:ascii="Arial" w:hAnsi="Arial" w:cs="Arial"/>
      <w:sz w:val="24"/>
      <w:szCs w:val="24"/>
    </w:rPr>
  </w:style>
  <w:style w:type="paragraph" w:styleId="TOC2">
    <w:name w:val="toc 2"/>
    <w:basedOn w:val="a1"/>
    <w:next w:val="a1"/>
    <w:autoRedefine/>
    <w:uiPriority w:val="99"/>
    <w:semiHidden/>
    <w:rsid w:val="00F13549"/>
    <w:pPr>
      <w:ind w:left="420"/>
    </w:pPr>
  </w:style>
  <w:style w:type="paragraph" w:styleId="TOC9">
    <w:name w:val="toc 9"/>
    <w:basedOn w:val="a1"/>
    <w:next w:val="a1"/>
    <w:autoRedefine/>
    <w:uiPriority w:val="99"/>
    <w:semiHidden/>
    <w:rsid w:val="00F13549"/>
    <w:pPr>
      <w:ind w:left="3360"/>
    </w:pPr>
  </w:style>
  <w:style w:type="paragraph" w:styleId="TOC5">
    <w:name w:val="toc 5"/>
    <w:basedOn w:val="a1"/>
    <w:next w:val="a1"/>
    <w:autoRedefine/>
    <w:uiPriority w:val="99"/>
    <w:semiHidden/>
    <w:rsid w:val="00F13549"/>
    <w:pPr>
      <w:ind w:left="1680"/>
    </w:pPr>
  </w:style>
  <w:style w:type="paragraph" w:styleId="20">
    <w:name w:val="List Bullet 2"/>
    <w:basedOn w:val="a1"/>
    <w:uiPriority w:val="99"/>
    <w:rsid w:val="00F13549"/>
    <w:pPr>
      <w:numPr>
        <w:numId w:val="6"/>
      </w:numPr>
      <w:tabs>
        <w:tab w:val="left" w:pos="780"/>
      </w:tabs>
    </w:pPr>
  </w:style>
  <w:style w:type="paragraph" w:styleId="61">
    <w:name w:val="index 6"/>
    <w:basedOn w:val="a1"/>
    <w:next w:val="a1"/>
    <w:autoRedefine/>
    <w:uiPriority w:val="99"/>
    <w:semiHidden/>
    <w:rsid w:val="00F13549"/>
    <w:pPr>
      <w:ind w:left="2100"/>
    </w:pPr>
  </w:style>
  <w:style w:type="paragraph" w:styleId="affa">
    <w:name w:val="Note Heading"/>
    <w:basedOn w:val="a1"/>
    <w:next w:val="a1"/>
    <w:link w:val="affb"/>
    <w:uiPriority w:val="99"/>
    <w:rsid w:val="00F13549"/>
    <w:pPr>
      <w:jc w:val="center"/>
    </w:pPr>
  </w:style>
  <w:style w:type="character" w:customStyle="1" w:styleId="affb">
    <w:name w:val="注释标题 字符"/>
    <w:link w:val="affa"/>
    <w:uiPriority w:val="99"/>
    <w:semiHidden/>
    <w:rsid w:val="00834168"/>
    <w:rPr>
      <w:szCs w:val="21"/>
    </w:rPr>
  </w:style>
  <w:style w:type="paragraph" w:styleId="54">
    <w:name w:val="index 5"/>
    <w:basedOn w:val="a1"/>
    <w:next w:val="a1"/>
    <w:autoRedefine/>
    <w:uiPriority w:val="99"/>
    <w:semiHidden/>
    <w:rsid w:val="00F13549"/>
    <w:pPr>
      <w:ind w:left="1680"/>
    </w:pPr>
  </w:style>
  <w:style w:type="paragraph" w:styleId="81">
    <w:name w:val="index 8"/>
    <w:basedOn w:val="a1"/>
    <w:next w:val="a1"/>
    <w:autoRedefine/>
    <w:uiPriority w:val="99"/>
    <w:semiHidden/>
    <w:rsid w:val="00F13549"/>
    <w:pPr>
      <w:ind w:left="2940"/>
    </w:pPr>
  </w:style>
  <w:style w:type="paragraph" w:styleId="affc">
    <w:name w:val="List"/>
    <w:basedOn w:val="a1"/>
    <w:uiPriority w:val="99"/>
    <w:rsid w:val="00F13549"/>
    <w:pPr>
      <w:ind w:left="420" w:hanging="420"/>
    </w:pPr>
  </w:style>
  <w:style w:type="paragraph" w:styleId="44">
    <w:name w:val="index 4"/>
    <w:basedOn w:val="a1"/>
    <w:next w:val="a1"/>
    <w:autoRedefine/>
    <w:uiPriority w:val="99"/>
    <w:semiHidden/>
    <w:rsid w:val="00F13549"/>
    <w:pPr>
      <w:ind w:left="1260"/>
    </w:pPr>
  </w:style>
  <w:style w:type="paragraph" w:styleId="affd">
    <w:name w:val="endnote text"/>
    <w:basedOn w:val="a1"/>
    <w:link w:val="affe"/>
    <w:uiPriority w:val="99"/>
    <w:semiHidden/>
    <w:rsid w:val="00F13549"/>
    <w:pPr>
      <w:snapToGrid w:val="0"/>
      <w:jc w:val="left"/>
    </w:pPr>
  </w:style>
  <w:style w:type="character" w:customStyle="1" w:styleId="affe">
    <w:name w:val="尾注文本 字符"/>
    <w:link w:val="affd"/>
    <w:uiPriority w:val="99"/>
    <w:semiHidden/>
    <w:rsid w:val="00834168"/>
    <w:rPr>
      <w:szCs w:val="21"/>
    </w:rPr>
  </w:style>
  <w:style w:type="paragraph" w:styleId="a0">
    <w:name w:val="List Number"/>
    <w:basedOn w:val="a1"/>
    <w:uiPriority w:val="99"/>
    <w:rsid w:val="00F13549"/>
    <w:pPr>
      <w:numPr>
        <w:numId w:val="7"/>
      </w:numPr>
      <w:tabs>
        <w:tab w:val="left" w:pos="360"/>
      </w:tabs>
    </w:pPr>
  </w:style>
  <w:style w:type="paragraph" w:styleId="TOC3">
    <w:name w:val="toc 3"/>
    <w:basedOn w:val="a1"/>
    <w:next w:val="a1"/>
    <w:autoRedefine/>
    <w:uiPriority w:val="99"/>
    <w:semiHidden/>
    <w:rsid w:val="00F13549"/>
    <w:pPr>
      <w:ind w:left="840"/>
    </w:pPr>
  </w:style>
  <w:style w:type="paragraph" w:styleId="a">
    <w:name w:val="List Bullet"/>
    <w:basedOn w:val="a1"/>
    <w:uiPriority w:val="99"/>
    <w:rsid w:val="00F13549"/>
    <w:pPr>
      <w:numPr>
        <w:numId w:val="8"/>
      </w:numPr>
      <w:tabs>
        <w:tab w:val="left" w:pos="360"/>
      </w:tabs>
    </w:pPr>
  </w:style>
  <w:style w:type="paragraph" w:styleId="45">
    <w:name w:val="List Continue 4"/>
    <w:basedOn w:val="a1"/>
    <w:uiPriority w:val="99"/>
    <w:rsid w:val="00F13549"/>
    <w:pPr>
      <w:spacing w:after="120"/>
      <w:ind w:left="1680"/>
    </w:pPr>
  </w:style>
  <w:style w:type="paragraph" w:styleId="3">
    <w:name w:val="List Bullet 3"/>
    <w:basedOn w:val="a1"/>
    <w:uiPriority w:val="99"/>
    <w:rsid w:val="00F13549"/>
    <w:pPr>
      <w:numPr>
        <w:numId w:val="9"/>
      </w:numPr>
      <w:tabs>
        <w:tab w:val="left" w:pos="1200"/>
      </w:tabs>
    </w:pPr>
  </w:style>
  <w:style w:type="paragraph" w:styleId="afff">
    <w:name w:val="Closing"/>
    <w:basedOn w:val="a1"/>
    <w:next w:val="a1"/>
    <w:link w:val="afff0"/>
    <w:uiPriority w:val="99"/>
    <w:rsid w:val="00F13549"/>
    <w:pPr>
      <w:ind w:left="4320"/>
    </w:pPr>
  </w:style>
  <w:style w:type="character" w:customStyle="1" w:styleId="afff0">
    <w:name w:val="结束语 字符"/>
    <w:link w:val="afff"/>
    <w:uiPriority w:val="99"/>
    <w:semiHidden/>
    <w:rsid w:val="00834168"/>
    <w:rPr>
      <w:szCs w:val="21"/>
    </w:rPr>
  </w:style>
  <w:style w:type="paragraph" w:styleId="36">
    <w:name w:val="List Continue 3"/>
    <w:basedOn w:val="a1"/>
    <w:uiPriority w:val="99"/>
    <w:rsid w:val="00F13549"/>
    <w:pPr>
      <w:spacing w:after="120"/>
      <w:ind w:left="1260"/>
    </w:pPr>
  </w:style>
  <w:style w:type="paragraph" w:styleId="afff1">
    <w:name w:val="annotation subject"/>
    <w:basedOn w:val="afe"/>
    <w:next w:val="afe"/>
    <w:link w:val="afff2"/>
    <w:uiPriority w:val="99"/>
    <w:semiHidden/>
    <w:rsid w:val="00F13549"/>
    <w:rPr>
      <w:b/>
      <w:bCs/>
    </w:rPr>
  </w:style>
  <w:style w:type="character" w:customStyle="1" w:styleId="afff2">
    <w:name w:val="批注主题 字符"/>
    <w:link w:val="afff1"/>
    <w:uiPriority w:val="99"/>
    <w:semiHidden/>
    <w:rsid w:val="00834168"/>
    <w:rPr>
      <w:b/>
      <w:bCs/>
      <w:szCs w:val="21"/>
    </w:rPr>
  </w:style>
  <w:style w:type="paragraph" w:styleId="afff3">
    <w:name w:val="footer"/>
    <w:basedOn w:val="a1"/>
    <w:link w:val="afff4"/>
    <w:uiPriority w:val="99"/>
    <w:rsid w:val="00F1354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ff4">
    <w:name w:val="页脚 字符"/>
    <w:link w:val="afff3"/>
    <w:uiPriority w:val="99"/>
    <w:semiHidden/>
    <w:rsid w:val="00834168"/>
    <w:rPr>
      <w:sz w:val="18"/>
      <w:szCs w:val="18"/>
    </w:rPr>
  </w:style>
  <w:style w:type="paragraph" w:styleId="50">
    <w:name w:val="List Bullet 5"/>
    <w:basedOn w:val="a1"/>
    <w:uiPriority w:val="99"/>
    <w:rsid w:val="00F13549"/>
    <w:pPr>
      <w:numPr>
        <w:numId w:val="10"/>
      </w:numPr>
      <w:tabs>
        <w:tab w:val="left" w:pos="2040"/>
      </w:tabs>
    </w:pPr>
  </w:style>
  <w:style w:type="paragraph" w:styleId="TOC6">
    <w:name w:val="toc 6"/>
    <w:basedOn w:val="a1"/>
    <w:next w:val="a1"/>
    <w:autoRedefine/>
    <w:uiPriority w:val="99"/>
    <w:semiHidden/>
    <w:rsid w:val="00F13549"/>
    <w:pPr>
      <w:ind w:left="2100"/>
    </w:pPr>
  </w:style>
  <w:style w:type="paragraph" w:styleId="afff5">
    <w:name w:val="Balloon Text"/>
    <w:basedOn w:val="a1"/>
    <w:link w:val="afff6"/>
    <w:uiPriority w:val="99"/>
    <w:semiHidden/>
    <w:rsid w:val="00F13549"/>
    <w:rPr>
      <w:sz w:val="18"/>
      <w:szCs w:val="18"/>
    </w:rPr>
  </w:style>
  <w:style w:type="character" w:customStyle="1" w:styleId="afff6">
    <w:name w:val="批注框文本 字符"/>
    <w:link w:val="afff5"/>
    <w:uiPriority w:val="99"/>
    <w:semiHidden/>
    <w:rsid w:val="00834168"/>
    <w:rPr>
      <w:sz w:val="0"/>
      <w:szCs w:val="0"/>
    </w:rPr>
  </w:style>
  <w:style w:type="paragraph" w:styleId="afff7">
    <w:name w:val="footnote text"/>
    <w:basedOn w:val="a1"/>
    <w:link w:val="afff8"/>
    <w:uiPriority w:val="99"/>
    <w:semiHidden/>
    <w:rsid w:val="00F13549"/>
    <w:pPr>
      <w:snapToGrid w:val="0"/>
      <w:jc w:val="left"/>
    </w:pPr>
    <w:rPr>
      <w:sz w:val="18"/>
      <w:szCs w:val="18"/>
    </w:rPr>
  </w:style>
  <w:style w:type="character" w:customStyle="1" w:styleId="afff8">
    <w:name w:val="脚注文本 字符"/>
    <w:link w:val="afff7"/>
    <w:uiPriority w:val="99"/>
    <w:semiHidden/>
    <w:rsid w:val="00834168"/>
    <w:rPr>
      <w:sz w:val="18"/>
      <w:szCs w:val="18"/>
    </w:rPr>
  </w:style>
  <w:style w:type="paragraph" w:styleId="37">
    <w:name w:val="Body Text 3"/>
    <w:basedOn w:val="a1"/>
    <w:link w:val="38"/>
    <w:uiPriority w:val="99"/>
    <w:rsid w:val="00F13549"/>
    <w:pPr>
      <w:spacing w:after="120"/>
    </w:pPr>
    <w:rPr>
      <w:sz w:val="16"/>
      <w:szCs w:val="16"/>
    </w:rPr>
  </w:style>
  <w:style w:type="character" w:customStyle="1" w:styleId="38">
    <w:name w:val="正文文本 3 字符"/>
    <w:link w:val="37"/>
    <w:uiPriority w:val="99"/>
    <w:semiHidden/>
    <w:rsid w:val="00834168"/>
    <w:rPr>
      <w:sz w:val="16"/>
      <w:szCs w:val="16"/>
    </w:rPr>
  </w:style>
  <w:style w:type="paragraph" w:styleId="afff9">
    <w:name w:val="Message Header"/>
    <w:basedOn w:val="a1"/>
    <w:link w:val="afffa"/>
    <w:uiPriority w:val="99"/>
    <w:rsid w:val="00F1354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character" w:customStyle="1" w:styleId="afffa">
    <w:name w:val="信息标题 字符"/>
    <w:link w:val="afff9"/>
    <w:uiPriority w:val="99"/>
    <w:semiHidden/>
    <w:rsid w:val="00834168"/>
    <w:rPr>
      <w:rFonts w:ascii="Cambria" w:eastAsia="宋体" w:hAnsi="Cambria" w:cs="Times New Roman"/>
      <w:sz w:val="24"/>
      <w:szCs w:val="24"/>
      <w:shd w:val="pct20" w:color="auto" w:fill="auto"/>
    </w:rPr>
  </w:style>
  <w:style w:type="paragraph" w:styleId="39">
    <w:name w:val="List 3"/>
    <w:basedOn w:val="a1"/>
    <w:uiPriority w:val="99"/>
    <w:rsid w:val="00F13549"/>
    <w:pPr>
      <w:ind w:left="1260" w:hanging="420"/>
    </w:pPr>
  </w:style>
  <w:style w:type="paragraph" w:styleId="2b">
    <w:name w:val="List Continue 2"/>
    <w:basedOn w:val="a1"/>
    <w:uiPriority w:val="99"/>
    <w:rsid w:val="00F13549"/>
    <w:pPr>
      <w:spacing w:after="120"/>
      <w:ind w:left="840"/>
    </w:pPr>
  </w:style>
  <w:style w:type="paragraph" w:styleId="55">
    <w:name w:val="List Continue 5"/>
    <w:basedOn w:val="a1"/>
    <w:uiPriority w:val="99"/>
    <w:rsid w:val="00F13549"/>
    <w:pPr>
      <w:spacing w:after="120"/>
      <w:ind w:left="2100"/>
    </w:pPr>
  </w:style>
  <w:style w:type="paragraph" w:styleId="afffb">
    <w:name w:val="Plain Text"/>
    <w:basedOn w:val="a1"/>
    <w:link w:val="afffc"/>
    <w:rsid w:val="00F13549"/>
    <w:rPr>
      <w:rFonts w:ascii="宋体" w:hAnsi="Courier New" w:cs="宋体"/>
    </w:rPr>
  </w:style>
  <w:style w:type="character" w:customStyle="1" w:styleId="afffc">
    <w:name w:val="纯文本 字符"/>
    <w:link w:val="afffb"/>
    <w:uiPriority w:val="99"/>
    <w:locked/>
    <w:rsid w:val="007773D7"/>
    <w:rPr>
      <w:rFonts w:ascii="宋体" w:eastAsia="宋体" w:hAnsi="Courier New" w:cs="宋体"/>
      <w:kern w:val="2"/>
      <w:sz w:val="21"/>
      <w:szCs w:val="21"/>
      <w:lang w:val="en-US" w:eastAsia="zh-CN"/>
    </w:rPr>
  </w:style>
  <w:style w:type="paragraph" w:styleId="afffd">
    <w:name w:val="List Paragraph"/>
    <w:basedOn w:val="a1"/>
    <w:uiPriority w:val="99"/>
    <w:qFormat/>
    <w:rsid w:val="002A4E3B"/>
    <w:pPr>
      <w:ind w:firstLineChars="200" w:firstLine="420"/>
    </w:pPr>
  </w:style>
  <w:style w:type="paragraph" w:styleId="HTML">
    <w:name w:val="HTML Preformatted"/>
    <w:basedOn w:val="a1"/>
    <w:link w:val="HTML0"/>
    <w:uiPriority w:val="99"/>
    <w:semiHidden/>
    <w:unhideWhenUsed/>
    <w:rsid w:val="00C22E7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HTML0">
    <w:name w:val="HTML 预设格式 字符"/>
    <w:basedOn w:val="a3"/>
    <w:link w:val="HTML"/>
    <w:uiPriority w:val="99"/>
    <w:semiHidden/>
    <w:rsid w:val="00C22E77"/>
    <w:rPr>
      <w:rFonts w:ascii="宋体" w:hAnsi="宋体" w:cs="宋体"/>
      <w:sz w:val="24"/>
      <w:szCs w:val="24"/>
    </w:rPr>
  </w:style>
  <w:style w:type="paragraph" w:styleId="afffe">
    <w:name w:val="No Spacing"/>
    <w:link w:val="affff"/>
    <w:uiPriority w:val="1"/>
    <w:qFormat/>
    <w:rsid w:val="006D6EDA"/>
    <w:pPr>
      <w:widowControl w:val="0"/>
      <w:jc w:val="both"/>
    </w:pPr>
    <w:rPr>
      <w:kern w:val="2"/>
      <w:sz w:val="21"/>
      <w:szCs w:val="21"/>
    </w:rPr>
  </w:style>
  <w:style w:type="character" w:customStyle="1" w:styleId="affff">
    <w:name w:val="无间隔 字符"/>
    <w:link w:val="afffe"/>
    <w:locked/>
    <w:rsid w:val="00C420B2"/>
    <w:rPr>
      <w:kern w:val="2"/>
      <w:sz w:val="21"/>
      <w:szCs w:val="21"/>
    </w:rPr>
  </w:style>
  <w:style w:type="character" w:customStyle="1" w:styleId="mailsessiontitletail">
    <w:name w:val="mail_session_title_tail"/>
    <w:basedOn w:val="a3"/>
    <w:uiPriority w:val="99"/>
    <w:rsid w:val="005F5A53"/>
  </w:style>
  <w:style w:type="table" w:styleId="affff0">
    <w:name w:val="Table Grid"/>
    <w:basedOn w:val="a4"/>
    <w:uiPriority w:val="59"/>
    <w:locked/>
    <w:rsid w:val="006C2E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纯文本 Char"/>
    <w:rsid w:val="0004585D"/>
    <w:rPr>
      <w:rFonts w:ascii="宋体" w:hAnsi="Courier New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761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49089-1CB1-4B8D-A357-E4DE8C86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24</Words>
  <Characters>137</Characters>
  <Application>Microsoft Office Word</Application>
  <DocSecurity>0</DocSecurity>
  <Lines>1</Lines>
  <Paragraphs>1</Paragraphs>
  <ScaleCrop>false</ScaleCrop>
  <Company>CCS上海规范研究所</Company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LPRRSR03</dc:title>
  <dc:subject>规范科研工作管理规定</dc:subject>
  <dc:creator>上海规范研究所</dc:creator>
  <cp:lastModifiedBy>邓林义</cp:lastModifiedBy>
  <cp:revision>22</cp:revision>
  <cp:lastPrinted>2015-12-25T07:03:00Z</cp:lastPrinted>
  <dcterms:created xsi:type="dcterms:W3CDTF">2018-04-18T07:26:00Z</dcterms:created>
  <dcterms:modified xsi:type="dcterms:W3CDTF">2025-09-24T08:12:00Z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2052-8.1.0.3526</vt:lpwstr>
  </property>
</Properties>
</file>