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sz w:val="18"/>
          <w:szCs w:val="18"/>
        </w:rPr>
      </w:pPr>
    </w:p>
    <w:p>
      <w:pPr>
        <w:pStyle w:val="129"/>
        <w:jc w:val="center"/>
      </w:pPr>
      <w:r>
        <w:t>反馈意见表</w:t>
      </w:r>
    </w:p>
    <w:p>
      <w:pPr>
        <w:pStyle w:val="129"/>
        <w:spacing w:line="360" w:lineRule="auto"/>
      </w:pPr>
      <w:r>
        <w:rPr>
          <w:sz w:val="18"/>
          <w:szCs w:val="18"/>
        </w:rPr>
        <w:t>规范名称：</w:t>
      </w:r>
    </w:p>
    <w:tbl>
      <w:tblPr>
        <w:tblStyle w:val="85"/>
        <w:tblW w:w="14514" w:type="dxa"/>
        <w:tblInd w:w="-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0"/>
        <w:gridCol w:w="1657"/>
        <w:gridCol w:w="5901"/>
        <w:gridCol w:w="2903"/>
        <w:gridCol w:w="29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2" w:hRule="atLeast"/>
        </w:trPr>
        <w:tc>
          <w:tcPr>
            <w:tcW w:w="1150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序号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57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条文号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901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意见及建议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主要理由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标注(CCS填写)</w:t>
            </w:r>
          </w:p>
          <w:p>
            <w:pPr>
              <w:jc w:val="center"/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50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50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50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50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50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50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50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1150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1657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5901" w:type="dxa"/>
            <w:vAlign w:val="top"/>
          </w:tcPr>
          <w:p>
            <w:pPr>
              <w:rPr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  <w:tc>
          <w:tcPr>
            <w:tcW w:w="2903" w:type="dxa"/>
            <w:vAlign w:val="top"/>
          </w:tcPr>
          <w:p>
            <w:pPr>
              <w:rPr>
                <w:sz w:val="18"/>
                <w:szCs w:val="18"/>
              </w:rPr>
            </w:pPr>
          </w:p>
        </w:tc>
      </w:tr>
    </w:tbl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注</w:t>
      </w:r>
      <w:r>
        <w:rPr>
          <w:rFonts w:hint="eastAsia"/>
          <w:sz w:val="18"/>
          <w:szCs w:val="18"/>
        </w:rPr>
        <w:t>（Note）</w:t>
      </w:r>
      <w:r>
        <w:rPr>
          <w:sz w:val="18"/>
          <w:szCs w:val="18"/>
        </w:rPr>
        <w:t>：</w:t>
      </w:r>
      <w:r>
        <w:rPr>
          <w:rFonts w:hint="eastAsia"/>
          <w:sz w:val="18"/>
          <w:szCs w:val="18"/>
        </w:rPr>
        <w:t xml:space="preserve">   1. </w:t>
      </w:r>
      <w:r>
        <w:rPr>
          <w:sz w:val="18"/>
          <w:szCs w:val="18"/>
        </w:rPr>
        <w:t xml:space="preserve">表不敷使用，可复印； </w:t>
      </w:r>
    </w:p>
    <w:p>
      <w:pPr>
        <w:pStyle w:val="129"/>
        <w:ind w:left="850" w:firstLine="425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2. </w:t>
      </w:r>
      <w:r>
        <w:rPr>
          <w:sz w:val="18"/>
          <w:szCs w:val="18"/>
        </w:rPr>
        <w:t xml:space="preserve">条文以外的意见，请在条文号栏内填上“其他” </w:t>
      </w:r>
    </w:p>
    <w:p>
      <w:pPr>
        <w:pStyle w:val="129"/>
        <w:rPr>
          <w:sz w:val="18"/>
          <w:szCs w:val="18"/>
        </w:rPr>
      </w:pP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 xml:space="preserve">单位名称：                                                       </w:t>
      </w:r>
      <w:r>
        <w:rPr>
          <w:rFonts w:hint="eastAsia"/>
          <w:sz w:val="18"/>
          <w:szCs w:val="18"/>
        </w:rPr>
        <w:t xml:space="preserve">   </w:t>
      </w:r>
      <w:r>
        <w:rPr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 xml:space="preserve">    </w:t>
      </w:r>
      <w:r>
        <w:rPr>
          <w:sz w:val="18"/>
          <w:szCs w:val="18"/>
        </w:rPr>
        <w:t>联系人：</w:t>
      </w:r>
    </w:p>
    <w:p>
      <w:pPr>
        <w:pStyle w:val="129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   </w:t>
      </w:r>
    </w:p>
    <w:p>
      <w:pPr>
        <w:pStyle w:val="129"/>
        <w:rPr>
          <w:sz w:val="18"/>
          <w:szCs w:val="18"/>
        </w:rPr>
      </w:pPr>
      <w:r>
        <w:rPr>
          <w:sz w:val="18"/>
          <w:szCs w:val="18"/>
        </w:rPr>
        <w:t>联系电话</w:t>
      </w:r>
      <w:r>
        <w:rPr>
          <w:rFonts w:hint="eastAsia"/>
          <w:sz w:val="18"/>
          <w:szCs w:val="18"/>
        </w:rPr>
        <w:t>:</w:t>
      </w:r>
      <w:r>
        <w:rPr>
          <w:sz w:val="18"/>
          <w:szCs w:val="18"/>
        </w:rPr>
        <w:t xml:space="preserve">　　　　　　　　　　　　　                       </w:t>
      </w:r>
      <w:r>
        <w:rPr>
          <w:rFonts w:hint="eastAsia"/>
          <w:sz w:val="18"/>
          <w:szCs w:val="18"/>
        </w:rPr>
        <w:t xml:space="preserve">  </w:t>
      </w:r>
      <w:r>
        <w:rPr>
          <w:sz w:val="18"/>
          <w:szCs w:val="18"/>
        </w:rPr>
        <w:t xml:space="preserve">     </w:t>
      </w:r>
      <w:r>
        <w:rPr>
          <w:rFonts w:hint="eastAsia"/>
          <w:sz w:val="18"/>
          <w:szCs w:val="18"/>
        </w:rPr>
        <w:t xml:space="preserve"> </w:t>
      </w:r>
      <w:r>
        <w:rPr>
          <w:sz w:val="18"/>
          <w:szCs w:val="18"/>
        </w:rPr>
        <w:t xml:space="preserve"> 　</w:t>
      </w:r>
      <w:r>
        <w:rPr>
          <w:rFonts w:hint="eastAsia"/>
          <w:sz w:val="18"/>
          <w:szCs w:val="18"/>
        </w:rPr>
        <w:t xml:space="preserve">     </w:t>
      </w:r>
      <w:r>
        <w:rPr>
          <w:sz w:val="18"/>
          <w:szCs w:val="18"/>
        </w:rPr>
        <w:t>邮箱：　　　　　　　　      　　　　　　　　</w:t>
      </w:r>
    </w:p>
    <w:p>
      <w:pPr>
        <w:jc w:val="left"/>
        <w:rPr>
          <w:sz w:val="18"/>
          <w:szCs w:val="18"/>
        </w:rPr>
      </w:pPr>
    </w:p>
    <w:p>
      <w:pPr>
        <w:bidi w:val="0"/>
        <w:rPr>
          <w:rFonts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</w:p>
    <w:p>
      <w:pPr>
        <w:bidi w:val="0"/>
        <w:rPr>
          <w:lang w:val="en-US" w:eastAsia="zh-CN"/>
        </w:rPr>
      </w:pPr>
    </w:p>
    <w:p>
      <w:pPr>
        <w:tabs>
          <w:tab w:val="left" w:pos="4520"/>
        </w:tabs>
        <w:rPr>
          <w:sz w:val="18"/>
          <w:szCs w:val="18"/>
        </w:rPr>
      </w:pPr>
    </w:p>
    <w:sectPr>
      <w:headerReference r:id="rId3" w:type="default"/>
      <w:footerReference r:id="rId4" w:type="default"/>
      <w:pgSz w:w="16838" w:h="11906" w:orient="landscape"/>
      <w:pgMar w:top="720" w:right="720" w:bottom="720" w:left="1418" w:header="992" w:footer="1123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3"/>
      <w:tabs>
        <w:tab w:val="left" w:pos="2921"/>
        <w:tab w:val="clear" w:pos="4153"/>
        <w:tab w:val="clear" w:pos="8306"/>
      </w:tabs>
      <w:ind w:right="360"/>
    </w:pPr>
    <w:r>
      <w:rPr>
        <w:rFonts w:hint="eastAsia" w:eastAsia="仿宋_GB2312" w:cs="仿宋_GB2312"/>
        <w:color w:val="000000"/>
      </w:rPr>
      <w:t>（</w:t>
    </w:r>
    <w:r>
      <w:rPr>
        <w:rFonts w:eastAsia="仿宋_GB2312"/>
        <w:color w:val="000000"/>
      </w:rPr>
      <w:t xml:space="preserve">Rev </w:t>
    </w:r>
    <w:r>
      <w:rPr>
        <w:rFonts w:hint="eastAsia" w:eastAsia="仿宋_GB2312"/>
        <w:color w:val="000000"/>
      </w:rPr>
      <w:t>2.0 20210914</w:t>
    </w:r>
    <w:r>
      <w:rPr>
        <w:rFonts w:eastAsia="仿宋_GB2312"/>
        <w:color w:val="000000"/>
      </w:rPr>
      <w:t>-1/1</w:t>
    </w:r>
    <w:r>
      <w:rPr>
        <w:rFonts w:hint="eastAsia" w:eastAsia="仿宋_GB2312" w:cs="仿宋_GB2312"/>
        <w:color w:val="000000"/>
      </w:rPr>
      <w:t>）</w:t>
    </w:r>
    <w:r>
      <w:rPr>
        <w:rFonts w:eastAsia="仿宋_GB2312" w:cs="仿宋_GB2312"/>
        <w:color w:val="000000"/>
      </w:rPr>
      <w:tab/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5"/>
      <w:pBdr>
        <w:bottom w:val="single" w:color="auto" w:sz="4" w:space="1"/>
      </w:pBdr>
      <w:jc w:val="left"/>
    </w:pPr>
    <w:r>
      <w:rPr>
        <w:rFonts w:hint="eastAsia" w:eastAsia="仿宋"/>
      </w:rPr>
      <w:t>附录</w:t>
    </w:r>
    <w:r>
      <w:rPr>
        <w:rFonts w:hint="eastAsia" w:eastAsia="仿宋"/>
        <w:lang w:val="en-US" w:eastAsia="zh-CN"/>
      </w:rPr>
      <w:t xml:space="preserve"> 3</w:t>
    </w:r>
    <w:r>
      <w:rPr>
        <w:rFonts w:hint="eastAsia" w:eastAsia="仿宋"/>
      </w:rPr>
      <w:t xml:space="preserve">.                        </w:t>
    </w:r>
    <w:r>
      <w:rPr>
        <w:rFonts w:hint="eastAsia" w:eastAsia="仿宋"/>
        <w:lang w:val="en-US" w:eastAsia="zh-CN"/>
      </w:rPr>
      <w:t xml:space="preserve">                                          </w:t>
    </w:r>
    <w:r>
      <w:rPr>
        <w:rFonts w:hint="eastAsia" w:eastAsia="仿宋"/>
      </w:rPr>
      <w:t xml:space="preserve">                                                                     </w:t>
    </w:r>
    <w:r>
      <w:t>Form:</w:t>
    </w:r>
    <w:r>
      <w:rPr>
        <w:rFonts w:eastAsia="仿宋_GB2312"/>
      </w:rPr>
      <w:t xml:space="preserve"> RLP</w:t>
    </w:r>
    <w:r>
      <w:rPr>
        <w:rFonts w:hint="eastAsia" w:eastAsia="仿宋_GB2312"/>
      </w:rPr>
      <w:t>SR14</w:t>
    </w:r>
    <w:r>
      <w:t>-</w:t>
    </w:r>
    <w:r>
      <w:rPr>
        <w:rFonts w:hint="eastAsia"/>
        <w:lang w:val="en-US" w:eastAsia="zh-CN"/>
      </w:rPr>
      <w:t>C</w:t>
    </w:r>
    <w:r>
      <w:rPr>
        <w:rFonts w:hint="eastAsia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singleLevel"/>
    <w:tmpl w:val="00000001"/>
    <w:lvl w:ilvl="0" w:tentative="0">
      <w:start w:val="1"/>
      <w:numFmt w:val="decimal"/>
      <w:pStyle w:val="15"/>
      <w:lvlText w:val="%1."/>
      <w:lvlJc w:val="left"/>
      <w:pPr>
        <w:tabs>
          <w:tab w:val="left" w:pos="780"/>
        </w:tabs>
        <w:ind w:left="780" w:hanging="360"/>
      </w:pPr>
    </w:lvl>
  </w:abstractNum>
  <w:abstractNum w:abstractNumId="1">
    <w:nsid w:val="0000000C"/>
    <w:multiLevelType w:val="singleLevel"/>
    <w:tmpl w:val="0000000C"/>
    <w:lvl w:ilvl="0" w:tentative="0">
      <w:start w:val="1"/>
      <w:numFmt w:val="decimal"/>
      <w:pStyle w:val="63"/>
      <w:lvlText w:val="%1."/>
      <w:lvlJc w:val="left"/>
      <w:pPr>
        <w:tabs>
          <w:tab w:val="left" w:pos="2040"/>
        </w:tabs>
        <w:ind w:left="2040" w:hanging="360"/>
      </w:pPr>
    </w:lvl>
  </w:abstractNum>
  <w:abstractNum w:abstractNumId="2">
    <w:nsid w:val="0000000D"/>
    <w:multiLevelType w:val="singleLevel"/>
    <w:tmpl w:val="0000000D"/>
    <w:lvl w:ilvl="0" w:tentative="0">
      <w:start w:val="1"/>
      <w:numFmt w:val="decimal"/>
      <w:pStyle w:val="45"/>
      <w:lvlText w:val="%1."/>
      <w:lvlJc w:val="left"/>
      <w:pPr>
        <w:tabs>
          <w:tab w:val="left" w:pos="1620"/>
        </w:tabs>
        <w:ind w:left="1620" w:hanging="360"/>
      </w:pPr>
    </w:lvl>
  </w:abstractNum>
  <w:abstractNum w:abstractNumId="3">
    <w:nsid w:val="0000000E"/>
    <w:multiLevelType w:val="singleLevel"/>
    <w:tmpl w:val="0000000E"/>
    <w:lvl w:ilvl="0" w:tentative="0">
      <w:start w:val="1"/>
      <w:numFmt w:val="bullet"/>
      <w:pStyle w:val="44"/>
      <w:lvlText w:val=""/>
      <w:lvlJc w:val="left"/>
      <w:pPr>
        <w:tabs>
          <w:tab w:val="left" w:pos="2040"/>
        </w:tabs>
        <w:ind w:left="2040" w:hanging="360"/>
      </w:pPr>
      <w:rPr>
        <w:rFonts w:hint="default" w:ascii="Wingdings" w:hAnsi="Wingdings" w:cs="Wingdings"/>
      </w:rPr>
    </w:lvl>
  </w:abstractNum>
  <w:abstractNum w:abstractNumId="4">
    <w:nsid w:val="0000000F"/>
    <w:multiLevelType w:val="singleLevel"/>
    <w:tmpl w:val="0000000F"/>
    <w:lvl w:ilvl="0" w:tentative="0">
      <w:start w:val="1"/>
      <w:numFmt w:val="bullet"/>
      <w:pStyle w:val="23"/>
      <w:lvlText w:val=""/>
      <w:lvlJc w:val="left"/>
      <w:pPr>
        <w:tabs>
          <w:tab w:val="left" w:pos="360"/>
        </w:tabs>
        <w:ind w:left="360" w:hanging="360"/>
      </w:pPr>
      <w:rPr>
        <w:rFonts w:hint="default" w:ascii="Wingdings" w:hAnsi="Wingdings" w:cs="Wingdings"/>
      </w:rPr>
    </w:lvl>
  </w:abstractNum>
  <w:abstractNum w:abstractNumId="5">
    <w:nsid w:val="00000010"/>
    <w:multiLevelType w:val="singleLevel"/>
    <w:tmpl w:val="00000010"/>
    <w:lvl w:ilvl="0" w:tentative="0">
      <w:start w:val="1"/>
      <w:numFmt w:val="bullet"/>
      <w:pStyle w:val="18"/>
      <w:lvlText w:val=""/>
      <w:lvlJc w:val="left"/>
      <w:pPr>
        <w:tabs>
          <w:tab w:val="left" w:pos="1620"/>
        </w:tabs>
        <w:ind w:left="1620" w:hanging="360"/>
      </w:pPr>
      <w:rPr>
        <w:rFonts w:hint="default" w:ascii="Wingdings" w:hAnsi="Wingdings" w:cs="Wingdings"/>
      </w:rPr>
    </w:lvl>
  </w:abstractNum>
  <w:abstractNum w:abstractNumId="6">
    <w:nsid w:val="00000011"/>
    <w:multiLevelType w:val="singleLevel"/>
    <w:tmpl w:val="00000011"/>
    <w:lvl w:ilvl="0" w:tentative="0">
      <w:start w:val="1"/>
      <w:numFmt w:val="bullet"/>
      <w:pStyle w:val="32"/>
      <w:lvlText w:val=""/>
      <w:lvlJc w:val="left"/>
      <w:pPr>
        <w:tabs>
          <w:tab w:val="left" w:pos="1200"/>
        </w:tabs>
        <w:ind w:left="1200" w:hanging="360"/>
      </w:pPr>
      <w:rPr>
        <w:rFonts w:hint="default" w:ascii="Wingdings" w:hAnsi="Wingdings" w:cs="Wingdings"/>
      </w:rPr>
    </w:lvl>
  </w:abstractNum>
  <w:abstractNum w:abstractNumId="7">
    <w:nsid w:val="00000012"/>
    <w:multiLevelType w:val="singleLevel"/>
    <w:tmpl w:val="00000012"/>
    <w:lvl w:ilvl="0" w:tentative="0">
      <w:start w:val="1"/>
      <w:numFmt w:val="bullet"/>
      <w:pStyle w:val="39"/>
      <w:lvlText w:val=""/>
      <w:lvlJc w:val="left"/>
      <w:pPr>
        <w:tabs>
          <w:tab w:val="left" w:pos="780"/>
        </w:tabs>
        <w:ind w:left="780" w:hanging="360"/>
      </w:pPr>
      <w:rPr>
        <w:rFonts w:hint="default" w:ascii="Wingdings" w:hAnsi="Wingdings" w:cs="Wingdings"/>
      </w:rPr>
    </w:lvl>
  </w:abstractNum>
  <w:abstractNum w:abstractNumId="8">
    <w:nsid w:val="00000013"/>
    <w:multiLevelType w:val="singleLevel"/>
    <w:tmpl w:val="00000013"/>
    <w:lvl w:ilvl="0" w:tentative="0">
      <w:start w:val="1"/>
      <w:numFmt w:val="decimal"/>
      <w:pStyle w:val="20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2932268B"/>
    <w:multiLevelType w:val="singleLevel"/>
    <w:tmpl w:val="2932268B"/>
    <w:lvl w:ilvl="0" w:tentative="0">
      <w:start w:val="1"/>
      <w:numFmt w:val="decimal"/>
      <w:pStyle w:val="35"/>
      <w:lvlText w:val="%1."/>
      <w:lvlJc w:val="left"/>
      <w:pPr>
        <w:tabs>
          <w:tab w:val="left" w:pos="1200"/>
        </w:tabs>
        <w:ind w:left="1200" w:hanging="36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4"/>
  </w:num>
  <w:num w:numId="5">
    <w:abstractNumId w:val="6"/>
  </w:num>
  <w:num w:numId="6">
    <w:abstractNumId w:val="9"/>
  </w:num>
  <w:num w:numId="7">
    <w:abstractNumId w:val="7"/>
  </w:num>
  <w:num w:numId="8">
    <w:abstractNumId w:val="3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5"/>
  <w:bordersDoNotSurroundHeader w:val="1"/>
  <w:bordersDoNotSurroundFooter w:val="1"/>
  <w:documentProtection w:enforcement="0"/>
  <w:defaultTabStop w:val="425"/>
  <w:doNotHyphenateCaps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ZjZDBhZDJlZWVlZDE4ZjUxN2IyYmY1MjIxOGZlYzkifQ=="/>
  </w:docVars>
  <w:rsids>
    <w:rsidRoot w:val="00172A27"/>
    <w:rsid w:val="00000B07"/>
    <w:rsid w:val="00002006"/>
    <w:rsid w:val="00004326"/>
    <w:rsid w:val="00004B81"/>
    <w:rsid w:val="00006D1D"/>
    <w:rsid w:val="00007AFC"/>
    <w:rsid w:val="000118E6"/>
    <w:rsid w:val="00021F25"/>
    <w:rsid w:val="00027775"/>
    <w:rsid w:val="00031423"/>
    <w:rsid w:val="000318E7"/>
    <w:rsid w:val="0003551F"/>
    <w:rsid w:val="0003774F"/>
    <w:rsid w:val="00037A24"/>
    <w:rsid w:val="00043C14"/>
    <w:rsid w:val="00044EDB"/>
    <w:rsid w:val="00046057"/>
    <w:rsid w:val="00051687"/>
    <w:rsid w:val="00051C63"/>
    <w:rsid w:val="000522DC"/>
    <w:rsid w:val="00052F44"/>
    <w:rsid w:val="00053A46"/>
    <w:rsid w:val="00053B86"/>
    <w:rsid w:val="00054D10"/>
    <w:rsid w:val="0006094B"/>
    <w:rsid w:val="00060B9A"/>
    <w:rsid w:val="00060DC2"/>
    <w:rsid w:val="00061AAC"/>
    <w:rsid w:val="0006401A"/>
    <w:rsid w:val="00065104"/>
    <w:rsid w:val="000655D3"/>
    <w:rsid w:val="0006671E"/>
    <w:rsid w:val="00070733"/>
    <w:rsid w:val="00075BC3"/>
    <w:rsid w:val="00080AD6"/>
    <w:rsid w:val="000818FD"/>
    <w:rsid w:val="0008341C"/>
    <w:rsid w:val="0008426B"/>
    <w:rsid w:val="00085E11"/>
    <w:rsid w:val="000862DB"/>
    <w:rsid w:val="00091BB4"/>
    <w:rsid w:val="00091F97"/>
    <w:rsid w:val="00094D96"/>
    <w:rsid w:val="00094E34"/>
    <w:rsid w:val="0009505F"/>
    <w:rsid w:val="000A10FE"/>
    <w:rsid w:val="000A2DAE"/>
    <w:rsid w:val="000A403E"/>
    <w:rsid w:val="000A4EB5"/>
    <w:rsid w:val="000A4FBB"/>
    <w:rsid w:val="000B19F2"/>
    <w:rsid w:val="000B27A9"/>
    <w:rsid w:val="000B3F9F"/>
    <w:rsid w:val="000C5E37"/>
    <w:rsid w:val="000C7FC6"/>
    <w:rsid w:val="000D370B"/>
    <w:rsid w:val="000D68E2"/>
    <w:rsid w:val="000D6F72"/>
    <w:rsid w:val="000D700A"/>
    <w:rsid w:val="000E16E7"/>
    <w:rsid w:val="000E4412"/>
    <w:rsid w:val="000F0EAF"/>
    <w:rsid w:val="000F452B"/>
    <w:rsid w:val="001027E2"/>
    <w:rsid w:val="00103211"/>
    <w:rsid w:val="00103768"/>
    <w:rsid w:val="0010622B"/>
    <w:rsid w:val="0011144F"/>
    <w:rsid w:val="001155D7"/>
    <w:rsid w:val="0011639B"/>
    <w:rsid w:val="00116A2B"/>
    <w:rsid w:val="00117139"/>
    <w:rsid w:val="00117E19"/>
    <w:rsid w:val="00121F93"/>
    <w:rsid w:val="00122AF9"/>
    <w:rsid w:val="00124556"/>
    <w:rsid w:val="0012539D"/>
    <w:rsid w:val="001259D8"/>
    <w:rsid w:val="001273CF"/>
    <w:rsid w:val="001309B3"/>
    <w:rsid w:val="00130FBE"/>
    <w:rsid w:val="0013346E"/>
    <w:rsid w:val="00134F8A"/>
    <w:rsid w:val="001429C7"/>
    <w:rsid w:val="00143257"/>
    <w:rsid w:val="00144539"/>
    <w:rsid w:val="001458A8"/>
    <w:rsid w:val="001510DE"/>
    <w:rsid w:val="001528D0"/>
    <w:rsid w:val="00154A9C"/>
    <w:rsid w:val="001552C7"/>
    <w:rsid w:val="00155B51"/>
    <w:rsid w:val="00160597"/>
    <w:rsid w:val="00162C7B"/>
    <w:rsid w:val="00164353"/>
    <w:rsid w:val="00166867"/>
    <w:rsid w:val="00167807"/>
    <w:rsid w:val="00170E78"/>
    <w:rsid w:val="00171B27"/>
    <w:rsid w:val="0017290D"/>
    <w:rsid w:val="00172A27"/>
    <w:rsid w:val="00177ADF"/>
    <w:rsid w:val="001812AB"/>
    <w:rsid w:val="00181B44"/>
    <w:rsid w:val="0019183D"/>
    <w:rsid w:val="001919D3"/>
    <w:rsid w:val="00191CA7"/>
    <w:rsid w:val="00192104"/>
    <w:rsid w:val="0019245C"/>
    <w:rsid w:val="00192EC7"/>
    <w:rsid w:val="001A1F0E"/>
    <w:rsid w:val="001A233E"/>
    <w:rsid w:val="001A259C"/>
    <w:rsid w:val="001A2E73"/>
    <w:rsid w:val="001B007C"/>
    <w:rsid w:val="001B3B70"/>
    <w:rsid w:val="001B3ECF"/>
    <w:rsid w:val="001B50AF"/>
    <w:rsid w:val="001B6D20"/>
    <w:rsid w:val="001B7DDC"/>
    <w:rsid w:val="001B7EF4"/>
    <w:rsid w:val="001B7F03"/>
    <w:rsid w:val="001C24C8"/>
    <w:rsid w:val="001C41E6"/>
    <w:rsid w:val="001C4261"/>
    <w:rsid w:val="001C48F8"/>
    <w:rsid w:val="001C7E53"/>
    <w:rsid w:val="001D3301"/>
    <w:rsid w:val="001D4CCB"/>
    <w:rsid w:val="001E09DD"/>
    <w:rsid w:val="001E16A0"/>
    <w:rsid w:val="001E374F"/>
    <w:rsid w:val="001E7D5B"/>
    <w:rsid w:val="001F2ECC"/>
    <w:rsid w:val="001F5F7D"/>
    <w:rsid w:val="001F6479"/>
    <w:rsid w:val="001F6AED"/>
    <w:rsid w:val="00201707"/>
    <w:rsid w:val="002032C1"/>
    <w:rsid w:val="0020412B"/>
    <w:rsid w:val="00204FC4"/>
    <w:rsid w:val="002054F4"/>
    <w:rsid w:val="00206161"/>
    <w:rsid w:val="00213F02"/>
    <w:rsid w:val="00216768"/>
    <w:rsid w:val="00216A82"/>
    <w:rsid w:val="00221666"/>
    <w:rsid w:val="00222F35"/>
    <w:rsid w:val="0022331B"/>
    <w:rsid w:val="002233C1"/>
    <w:rsid w:val="00224356"/>
    <w:rsid w:val="002250C4"/>
    <w:rsid w:val="00225400"/>
    <w:rsid w:val="00225675"/>
    <w:rsid w:val="002260DD"/>
    <w:rsid w:val="00230D06"/>
    <w:rsid w:val="00240111"/>
    <w:rsid w:val="0024182B"/>
    <w:rsid w:val="00241AF7"/>
    <w:rsid w:val="00243A59"/>
    <w:rsid w:val="00244639"/>
    <w:rsid w:val="00245BA0"/>
    <w:rsid w:val="00251AE1"/>
    <w:rsid w:val="00255140"/>
    <w:rsid w:val="0025561B"/>
    <w:rsid w:val="00255FBE"/>
    <w:rsid w:val="00257392"/>
    <w:rsid w:val="00257654"/>
    <w:rsid w:val="002578A2"/>
    <w:rsid w:val="00261A36"/>
    <w:rsid w:val="002622A1"/>
    <w:rsid w:val="00264963"/>
    <w:rsid w:val="00264B4F"/>
    <w:rsid w:val="00267529"/>
    <w:rsid w:val="00272835"/>
    <w:rsid w:val="00273F43"/>
    <w:rsid w:val="0027465F"/>
    <w:rsid w:val="002748E7"/>
    <w:rsid w:val="00276864"/>
    <w:rsid w:val="00277DDF"/>
    <w:rsid w:val="00294567"/>
    <w:rsid w:val="002946A1"/>
    <w:rsid w:val="00294873"/>
    <w:rsid w:val="00294FB4"/>
    <w:rsid w:val="0029507D"/>
    <w:rsid w:val="00295844"/>
    <w:rsid w:val="002A2E6A"/>
    <w:rsid w:val="002A43EF"/>
    <w:rsid w:val="002A4677"/>
    <w:rsid w:val="002A4E3B"/>
    <w:rsid w:val="002A4E45"/>
    <w:rsid w:val="002A6F5F"/>
    <w:rsid w:val="002A7826"/>
    <w:rsid w:val="002B01B3"/>
    <w:rsid w:val="002B1C82"/>
    <w:rsid w:val="002B428F"/>
    <w:rsid w:val="002B4EA0"/>
    <w:rsid w:val="002B6B36"/>
    <w:rsid w:val="002C0401"/>
    <w:rsid w:val="002C201D"/>
    <w:rsid w:val="002C209C"/>
    <w:rsid w:val="002C55E4"/>
    <w:rsid w:val="002D6F31"/>
    <w:rsid w:val="002E14C5"/>
    <w:rsid w:val="002E2B0B"/>
    <w:rsid w:val="002E2E1A"/>
    <w:rsid w:val="002E33A3"/>
    <w:rsid w:val="002E7FCC"/>
    <w:rsid w:val="002F35E9"/>
    <w:rsid w:val="002F4901"/>
    <w:rsid w:val="002F6CD4"/>
    <w:rsid w:val="002F7F83"/>
    <w:rsid w:val="003040FF"/>
    <w:rsid w:val="0030450E"/>
    <w:rsid w:val="00306C23"/>
    <w:rsid w:val="00307B43"/>
    <w:rsid w:val="003103B7"/>
    <w:rsid w:val="003110FE"/>
    <w:rsid w:val="0031212D"/>
    <w:rsid w:val="00313CC9"/>
    <w:rsid w:val="00316514"/>
    <w:rsid w:val="00317B34"/>
    <w:rsid w:val="00322833"/>
    <w:rsid w:val="00323B79"/>
    <w:rsid w:val="00332451"/>
    <w:rsid w:val="00333E3E"/>
    <w:rsid w:val="00334A8D"/>
    <w:rsid w:val="003402E6"/>
    <w:rsid w:val="003416EA"/>
    <w:rsid w:val="003422EC"/>
    <w:rsid w:val="00344739"/>
    <w:rsid w:val="00344F75"/>
    <w:rsid w:val="00347515"/>
    <w:rsid w:val="00350675"/>
    <w:rsid w:val="00350E1A"/>
    <w:rsid w:val="00350F25"/>
    <w:rsid w:val="00354E2F"/>
    <w:rsid w:val="00357458"/>
    <w:rsid w:val="00360072"/>
    <w:rsid w:val="003637D8"/>
    <w:rsid w:val="00366D8E"/>
    <w:rsid w:val="00372BE4"/>
    <w:rsid w:val="0037540C"/>
    <w:rsid w:val="003774C5"/>
    <w:rsid w:val="00380D71"/>
    <w:rsid w:val="00384A2D"/>
    <w:rsid w:val="00385D39"/>
    <w:rsid w:val="00390FAA"/>
    <w:rsid w:val="00391669"/>
    <w:rsid w:val="00394D8C"/>
    <w:rsid w:val="00396465"/>
    <w:rsid w:val="003972C9"/>
    <w:rsid w:val="003978F8"/>
    <w:rsid w:val="00397FF2"/>
    <w:rsid w:val="003A36D7"/>
    <w:rsid w:val="003A4A7C"/>
    <w:rsid w:val="003B5B1A"/>
    <w:rsid w:val="003B6BAF"/>
    <w:rsid w:val="003B7AEA"/>
    <w:rsid w:val="003C3B6F"/>
    <w:rsid w:val="003C59AC"/>
    <w:rsid w:val="003C6975"/>
    <w:rsid w:val="003C6A15"/>
    <w:rsid w:val="003D1D2B"/>
    <w:rsid w:val="003D45AA"/>
    <w:rsid w:val="003D4F69"/>
    <w:rsid w:val="003D6019"/>
    <w:rsid w:val="003D76F9"/>
    <w:rsid w:val="003E142A"/>
    <w:rsid w:val="003E3F0E"/>
    <w:rsid w:val="003E4074"/>
    <w:rsid w:val="003F06B0"/>
    <w:rsid w:val="003F1FA4"/>
    <w:rsid w:val="003F28CA"/>
    <w:rsid w:val="003F3672"/>
    <w:rsid w:val="003F403A"/>
    <w:rsid w:val="003F5D7A"/>
    <w:rsid w:val="003F7153"/>
    <w:rsid w:val="0040623A"/>
    <w:rsid w:val="004074E1"/>
    <w:rsid w:val="0041117E"/>
    <w:rsid w:val="004111C8"/>
    <w:rsid w:val="00411702"/>
    <w:rsid w:val="004117D4"/>
    <w:rsid w:val="0041670C"/>
    <w:rsid w:val="00417F3F"/>
    <w:rsid w:val="00424CD2"/>
    <w:rsid w:val="00425E28"/>
    <w:rsid w:val="00426DFA"/>
    <w:rsid w:val="00430D9D"/>
    <w:rsid w:val="00431054"/>
    <w:rsid w:val="0043164B"/>
    <w:rsid w:val="0043239B"/>
    <w:rsid w:val="00434BEC"/>
    <w:rsid w:val="0043584A"/>
    <w:rsid w:val="00445013"/>
    <w:rsid w:val="0044637D"/>
    <w:rsid w:val="004546E1"/>
    <w:rsid w:val="00454D00"/>
    <w:rsid w:val="0045515E"/>
    <w:rsid w:val="00455489"/>
    <w:rsid w:val="00455E61"/>
    <w:rsid w:val="0045640D"/>
    <w:rsid w:val="00456FDA"/>
    <w:rsid w:val="00463A79"/>
    <w:rsid w:val="00465255"/>
    <w:rsid w:val="00471E38"/>
    <w:rsid w:val="00472D83"/>
    <w:rsid w:val="0047333E"/>
    <w:rsid w:val="004811C3"/>
    <w:rsid w:val="004832AD"/>
    <w:rsid w:val="00483EFA"/>
    <w:rsid w:val="004853D4"/>
    <w:rsid w:val="00485DA2"/>
    <w:rsid w:val="00486C6E"/>
    <w:rsid w:val="00487912"/>
    <w:rsid w:val="00490849"/>
    <w:rsid w:val="004975B2"/>
    <w:rsid w:val="004A28C8"/>
    <w:rsid w:val="004A370F"/>
    <w:rsid w:val="004A4220"/>
    <w:rsid w:val="004A4642"/>
    <w:rsid w:val="004A4781"/>
    <w:rsid w:val="004A56B5"/>
    <w:rsid w:val="004A5927"/>
    <w:rsid w:val="004B01DF"/>
    <w:rsid w:val="004B071D"/>
    <w:rsid w:val="004B0F41"/>
    <w:rsid w:val="004B0FEE"/>
    <w:rsid w:val="004B2EF0"/>
    <w:rsid w:val="004B3E58"/>
    <w:rsid w:val="004B4205"/>
    <w:rsid w:val="004C0F4F"/>
    <w:rsid w:val="004C268F"/>
    <w:rsid w:val="004C34E8"/>
    <w:rsid w:val="004C36CC"/>
    <w:rsid w:val="004C6D93"/>
    <w:rsid w:val="004D2182"/>
    <w:rsid w:val="004D30FE"/>
    <w:rsid w:val="004D341E"/>
    <w:rsid w:val="004E2088"/>
    <w:rsid w:val="004E21AB"/>
    <w:rsid w:val="004E21DF"/>
    <w:rsid w:val="004E25FD"/>
    <w:rsid w:val="004E350D"/>
    <w:rsid w:val="004E468A"/>
    <w:rsid w:val="004E477D"/>
    <w:rsid w:val="004E4EA2"/>
    <w:rsid w:val="004F03AC"/>
    <w:rsid w:val="004F168B"/>
    <w:rsid w:val="004F16D0"/>
    <w:rsid w:val="004F30D6"/>
    <w:rsid w:val="004F7DD6"/>
    <w:rsid w:val="00500ED4"/>
    <w:rsid w:val="00501002"/>
    <w:rsid w:val="0050103B"/>
    <w:rsid w:val="005047DA"/>
    <w:rsid w:val="005100E0"/>
    <w:rsid w:val="0051028B"/>
    <w:rsid w:val="005106FD"/>
    <w:rsid w:val="00511EBF"/>
    <w:rsid w:val="0051228B"/>
    <w:rsid w:val="00512E38"/>
    <w:rsid w:val="00512F73"/>
    <w:rsid w:val="005155F6"/>
    <w:rsid w:val="005162D7"/>
    <w:rsid w:val="0051780F"/>
    <w:rsid w:val="00520957"/>
    <w:rsid w:val="00534EA7"/>
    <w:rsid w:val="00534FC0"/>
    <w:rsid w:val="005374E3"/>
    <w:rsid w:val="00541A85"/>
    <w:rsid w:val="0054515C"/>
    <w:rsid w:val="005455E1"/>
    <w:rsid w:val="00546FEB"/>
    <w:rsid w:val="0054765A"/>
    <w:rsid w:val="0055229B"/>
    <w:rsid w:val="005533AC"/>
    <w:rsid w:val="00557227"/>
    <w:rsid w:val="0056078C"/>
    <w:rsid w:val="00562434"/>
    <w:rsid w:val="00562469"/>
    <w:rsid w:val="0056551C"/>
    <w:rsid w:val="00566027"/>
    <w:rsid w:val="00566B36"/>
    <w:rsid w:val="005704AB"/>
    <w:rsid w:val="005717F9"/>
    <w:rsid w:val="00572386"/>
    <w:rsid w:val="00572F4E"/>
    <w:rsid w:val="00574B21"/>
    <w:rsid w:val="0057632C"/>
    <w:rsid w:val="005765C5"/>
    <w:rsid w:val="00577727"/>
    <w:rsid w:val="00581D0F"/>
    <w:rsid w:val="00584894"/>
    <w:rsid w:val="005864B7"/>
    <w:rsid w:val="005906F2"/>
    <w:rsid w:val="00590934"/>
    <w:rsid w:val="0059321A"/>
    <w:rsid w:val="0059707B"/>
    <w:rsid w:val="00597A4D"/>
    <w:rsid w:val="005A0F56"/>
    <w:rsid w:val="005A145E"/>
    <w:rsid w:val="005A2B4C"/>
    <w:rsid w:val="005A6CE1"/>
    <w:rsid w:val="005A718F"/>
    <w:rsid w:val="005B08F2"/>
    <w:rsid w:val="005B1BA8"/>
    <w:rsid w:val="005B1ED6"/>
    <w:rsid w:val="005B3025"/>
    <w:rsid w:val="005B57ED"/>
    <w:rsid w:val="005C02D9"/>
    <w:rsid w:val="005C0797"/>
    <w:rsid w:val="005C202D"/>
    <w:rsid w:val="005C4F40"/>
    <w:rsid w:val="005C78A5"/>
    <w:rsid w:val="005D0B6F"/>
    <w:rsid w:val="005D56B0"/>
    <w:rsid w:val="005D5A4A"/>
    <w:rsid w:val="005D70D1"/>
    <w:rsid w:val="005D7CE6"/>
    <w:rsid w:val="005E356B"/>
    <w:rsid w:val="005E3711"/>
    <w:rsid w:val="005F12D0"/>
    <w:rsid w:val="005F48A1"/>
    <w:rsid w:val="005F5A53"/>
    <w:rsid w:val="005F672C"/>
    <w:rsid w:val="0060244D"/>
    <w:rsid w:val="00605C16"/>
    <w:rsid w:val="00607DE3"/>
    <w:rsid w:val="006111F4"/>
    <w:rsid w:val="00611C56"/>
    <w:rsid w:val="0062661E"/>
    <w:rsid w:val="0062727E"/>
    <w:rsid w:val="006322BF"/>
    <w:rsid w:val="00634B0A"/>
    <w:rsid w:val="00635250"/>
    <w:rsid w:val="00635676"/>
    <w:rsid w:val="0064309E"/>
    <w:rsid w:val="00643238"/>
    <w:rsid w:val="0064560C"/>
    <w:rsid w:val="00645F2D"/>
    <w:rsid w:val="00650160"/>
    <w:rsid w:val="006520C7"/>
    <w:rsid w:val="00654F99"/>
    <w:rsid w:val="0065793E"/>
    <w:rsid w:val="00662211"/>
    <w:rsid w:val="00665413"/>
    <w:rsid w:val="0067148C"/>
    <w:rsid w:val="00674BEC"/>
    <w:rsid w:val="00677976"/>
    <w:rsid w:val="00682EC7"/>
    <w:rsid w:val="00686B5B"/>
    <w:rsid w:val="00691A53"/>
    <w:rsid w:val="00693467"/>
    <w:rsid w:val="0069716C"/>
    <w:rsid w:val="006A0D2E"/>
    <w:rsid w:val="006A58D5"/>
    <w:rsid w:val="006B551F"/>
    <w:rsid w:val="006B6C91"/>
    <w:rsid w:val="006C2E1C"/>
    <w:rsid w:val="006C7272"/>
    <w:rsid w:val="006D0225"/>
    <w:rsid w:val="006D1124"/>
    <w:rsid w:val="006D44DC"/>
    <w:rsid w:val="006D534A"/>
    <w:rsid w:val="006D681C"/>
    <w:rsid w:val="006D6EDA"/>
    <w:rsid w:val="006E1537"/>
    <w:rsid w:val="006E3194"/>
    <w:rsid w:val="006E341B"/>
    <w:rsid w:val="006E3DCD"/>
    <w:rsid w:val="006E4B8B"/>
    <w:rsid w:val="006F1606"/>
    <w:rsid w:val="006F1EB3"/>
    <w:rsid w:val="006F2431"/>
    <w:rsid w:val="006F52AE"/>
    <w:rsid w:val="006F6D73"/>
    <w:rsid w:val="006F7798"/>
    <w:rsid w:val="00700B4F"/>
    <w:rsid w:val="0070112B"/>
    <w:rsid w:val="00701D80"/>
    <w:rsid w:val="007033E3"/>
    <w:rsid w:val="007039EA"/>
    <w:rsid w:val="007057A6"/>
    <w:rsid w:val="00707FB5"/>
    <w:rsid w:val="00715601"/>
    <w:rsid w:val="00715695"/>
    <w:rsid w:val="0071684C"/>
    <w:rsid w:val="007210DE"/>
    <w:rsid w:val="00722CC3"/>
    <w:rsid w:val="00725BC5"/>
    <w:rsid w:val="00726604"/>
    <w:rsid w:val="00727D35"/>
    <w:rsid w:val="007307C0"/>
    <w:rsid w:val="007311AE"/>
    <w:rsid w:val="00731479"/>
    <w:rsid w:val="0073268F"/>
    <w:rsid w:val="00737122"/>
    <w:rsid w:val="00737D25"/>
    <w:rsid w:val="007468E5"/>
    <w:rsid w:val="007538EC"/>
    <w:rsid w:val="007561E6"/>
    <w:rsid w:val="00756620"/>
    <w:rsid w:val="00756C3E"/>
    <w:rsid w:val="0076274C"/>
    <w:rsid w:val="007636F7"/>
    <w:rsid w:val="007730A1"/>
    <w:rsid w:val="007773D7"/>
    <w:rsid w:val="00782C2C"/>
    <w:rsid w:val="00783E97"/>
    <w:rsid w:val="0079201F"/>
    <w:rsid w:val="00793A66"/>
    <w:rsid w:val="0079608D"/>
    <w:rsid w:val="007974FF"/>
    <w:rsid w:val="0079774E"/>
    <w:rsid w:val="00797F33"/>
    <w:rsid w:val="007A0ADA"/>
    <w:rsid w:val="007A0BEB"/>
    <w:rsid w:val="007A3096"/>
    <w:rsid w:val="007A463E"/>
    <w:rsid w:val="007A5865"/>
    <w:rsid w:val="007A6341"/>
    <w:rsid w:val="007A653D"/>
    <w:rsid w:val="007A6C98"/>
    <w:rsid w:val="007B1623"/>
    <w:rsid w:val="007B2B70"/>
    <w:rsid w:val="007B6379"/>
    <w:rsid w:val="007B6CF4"/>
    <w:rsid w:val="007B793F"/>
    <w:rsid w:val="007B7C05"/>
    <w:rsid w:val="007C2E98"/>
    <w:rsid w:val="007C4595"/>
    <w:rsid w:val="007C4FCD"/>
    <w:rsid w:val="007C55C5"/>
    <w:rsid w:val="007C6464"/>
    <w:rsid w:val="007D1479"/>
    <w:rsid w:val="007D40F0"/>
    <w:rsid w:val="007E1D1D"/>
    <w:rsid w:val="007E20E2"/>
    <w:rsid w:val="007E3E55"/>
    <w:rsid w:val="007E7B5C"/>
    <w:rsid w:val="007F7EBA"/>
    <w:rsid w:val="008013A1"/>
    <w:rsid w:val="00803086"/>
    <w:rsid w:val="0081097D"/>
    <w:rsid w:val="00810986"/>
    <w:rsid w:val="00810B5C"/>
    <w:rsid w:val="008112FF"/>
    <w:rsid w:val="008208ED"/>
    <w:rsid w:val="008212DF"/>
    <w:rsid w:val="008220F3"/>
    <w:rsid w:val="00823780"/>
    <w:rsid w:val="00825A4E"/>
    <w:rsid w:val="00830E4E"/>
    <w:rsid w:val="0083329A"/>
    <w:rsid w:val="008375A7"/>
    <w:rsid w:val="00837642"/>
    <w:rsid w:val="00841FDA"/>
    <w:rsid w:val="00850661"/>
    <w:rsid w:val="00854CE7"/>
    <w:rsid w:val="008561A1"/>
    <w:rsid w:val="00860918"/>
    <w:rsid w:val="00860BE5"/>
    <w:rsid w:val="00863FFC"/>
    <w:rsid w:val="008640AE"/>
    <w:rsid w:val="00864A46"/>
    <w:rsid w:val="00866399"/>
    <w:rsid w:val="00873780"/>
    <w:rsid w:val="00873B7F"/>
    <w:rsid w:val="00874297"/>
    <w:rsid w:val="00875721"/>
    <w:rsid w:val="008761E2"/>
    <w:rsid w:val="00877E0D"/>
    <w:rsid w:val="00880420"/>
    <w:rsid w:val="008807AB"/>
    <w:rsid w:val="0088087D"/>
    <w:rsid w:val="0088095A"/>
    <w:rsid w:val="00880C64"/>
    <w:rsid w:val="00885BE4"/>
    <w:rsid w:val="00885EB8"/>
    <w:rsid w:val="00885F87"/>
    <w:rsid w:val="00891982"/>
    <w:rsid w:val="00893EFE"/>
    <w:rsid w:val="0089457B"/>
    <w:rsid w:val="00894E22"/>
    <w:rsid w:val="00895884"/>
    <w:rsid w:val="00897BC6"/>
    <w:rsid w:val="008A07AF"/>
    <w:rsid w:val="008A2201"/>
    <w:rsid w:val="008A33FA"/>
    <w:rsid w:val="008A392C"/>
    <w:rsid w:val="008A6A32"/>
    <w:rsid w:val="008A6E2F"/>
    <w:rsid w:val="008A780A"/>
    <w:rsid w:val="008B2D41"/>
    <w:rsid w:val="008B3149"/>
    <w:rsid w:val="008B362C"/>
    <w:rsid w:val="008B6D63"/>
    <w:rsid w:val="008B7122"/>
    <w:rsid w:val="008C5BFE"/>
    <w:rsid w:val="008C70F5"/>
    <w:rsid w:val="008D6CED"/>
    <w:rsid w:val="008E0E20"/>
    <w:rsid w:val="008E1840"/>
    <w:rsid w:val="008E4AF4"/>
    <w:rsid w:val="008F0920"/>
    <w:rsid w:val="008F1CB9"/>
    <w:rsid w:val="008F1D07"/>
    <w:rsid w:val="008F39F0"/>
    <w:rsid w:val="008F53E7"/>
    <w:rsid w:val="008F5C30"/>
    <w:rsid w:val="008F7600"/>
    <w:rsid w:val="008F7F87"/>
    <w:rsid w:val="00901B4B"/>
    <w:rsid w:val="0090532F"/>
    <w:rsid w:val="0091062F"/>
    <w:rsid w:val="009115D1"/>
    <w:rsid w:val="00911EE7"/>
    <w:rsid w:val="009136E5"/>
    <w:rsid w:val="009167AE"/>
    <w:rsid w:val="00917BBA"/>
    <w:rsid w:val="00923431"/>
    <w:rsid w:val="009234CA"/>
    <w:rsid w:val="009245BA"/>
    <w:rsid w:val="00924FFD"/>
    <w:rsid w:val="00925003"/>
    <w:rsid w:val="009252F1"/>
    <w:rsid w:val="00925A84"/>
    <w:rsid w:val="0093287D"/>
    <w:rsid w:val="009343C8"/>
    <w:rsid w:val="00940800"/>
    <w:rsid w:val="009469D6"/>
    <w:rsid w:val="0095239B"/>
    <w:rsid w:val="009548BD"/>
    <w:rsid w:val="00955040"/>
    <w:rsid w:val="009629BF"/>
    <w:rsid w:val="009710E0"/>
    <w:rsid w:val="009714B7"/>
    <w:rsid w:val="00971B92"/>
    <w:rsid w:val="009746CE"/>
    <w:rsid w:val="009755D3"/>
    <w:rsid w:val="00977879"/>
    <w:rsid w:val="009800B4"/>
    <w:rsid w:val="00982E2A"/>
    <w:rsid w:val="009832E4"/>
    <w:rsid w:val="00983E77"/>
    <w:rsid w:val="0098478B"/>
    <w:rsid w:val="0098657E"/>
    <w:rsid w:val="00987A2E"/>
    <w:rsid w:val="00987ABE"/>
    <w:rsid w:val="00990696"/>
    <w:rsid w:val="009919D9"/>
    <w:rsid w:val="0099557E"/>
    <w:rsid w:val="009975AE"/>
    <w:rsid w:val="009978CD"/>
    <w:rsid w:val="009A01E3"/>
    <w:rsid w:val="009A0649"/>
    <w:rsid w:val="009A1680"/>
    <w:rsid w:val="009A51D9"/>
    <w:rsid w:val="009A5520"/>
    <w:rsid w:val="009A636A"/>
    <w:rsid w:val="009A6A6A"/>
    <w:rsid w:val="009B4527"/>
    <w:rsid w:val="009B618D"/>
    <w:rsid w:val="009B6FF7"/>
    <w:rsid w:val="009C110E"/>
    <w:rsid w:val="009C1A2C"/>
    <w:rsid w:val="009C5151"/>
    <w:rsid w:val="009C591B"/>
    <w:rsid w:val="009C6223"/>
    <w:rsid w:val="009C7346"/>
    <w:rsid w:val="009D290B"/>
    <w:rsid w:val="009D5480"/>
    <w:rsid w:val="009D6989"/>
    <w:rsid w:val="009E0E51"/>
    <w:rsid w:val="009E564E"/>
    <w:rsid w:val="009E60E0"/>
    <w:rsid w:val="009F2E0E"/>
    <w:rsid w:val="009F2FAC"/>
    <w:rsid w:val="009F4413"/>
    <w:rsid w:val="009F4A72"/>
    <w:rsid w:val="00A00E7E"/>
    <w:rsid w:val="00A04B3C"/>
    <w:rsid w:val="00A109CC"/>
    <w:rsid w:val="00A13404"/>
    <w:rsid w:val="00A14C14"/>
    <w:rsid w:val="00A17500"/>
    <w:rsid w:val="00A25336"/>
    <w:rsid w:val="00A26487"/>
    <w:rsid w:val="00A266C1"/>
    <w:rsid w:val="00A2701C"/>
    <w:rsid w:val="00A30BFD"/>
    <w:rsid w:val="00A33C93"/>
    <w:rsid w:val="00A33CBB"/>
    <w:rsid w:val="00A3650D"/>
    <w:rsid w:val="00A36E53"/>
    <w:rsid w:val="00A37F2D"/>
    <w:rsid w:val="00A40613"/>
    <w:rsid w:val="00A4766A"/>
    <w:rsid w:val="00A53478"/>
    <w:rsid w:val="00A56AC6"/>
    <w:rsid w:val="00A57C78"/>
    <w:rsid w:val="00A629CB"/>
    <w:rsid w:val="00A6473B"/>
    <w:rsid w:val="00A64C0E"/>
    <w:rsid w:val="00A65131"/>
    <w:rsid w:val="00A67828"/>
    <w:rsid w:val="00A84BC0"/>
    <w:rsid w:val="00A85B70"/>
    <w:rsid w:val="00A87B4F"/>
    <w:rsid w:val="00A90A42"/>
    <w:rsid w:val="00A917F2"/>
    <w:rsid w:val="00A924CD"/>
    <w:rsid w:val="00A9359C"/>
    <w:rsid w:val="00A96C0C"/>
    <w:rsid w:val="00A97601"/>
    <w:rsid w:val="00AA0171"/>
    <w:rsid w:val="00AA0D81"/>
    <w:rsid w:val="00AA0FDA"/>
    <w:rsid w:val="00AA18A5"/>
    <w:rsid w:val="00AA1E81"/>
    <w:rsid w:val="00AA2DCD"/>
    <w:rsid w:val="00AA3945"/>
    <w:rsid w:val="00AA3AEF"/>
    <w:rsid w:val="00AA3CA7"/>
    <w:rsid w:val="00AB2D2E"/>
    <w:rsid w:val="00AB2F99"/>
    <w:rsid w:val="00AB3A0A"/>
    <w:rsid w:val="00AB4B58"/>
    <w:rsid w:val="00AC2CFE"/>
    <w:rsid w:val="00AC401C"/>
    <w:rsid w:val="00AC49E8"/>
    <w:rsid w:val="00AC4D7B"/>
    <w:rsid w:val="00AC5727"/>
    <w:rsid w:val="00AC7A6E"/>
    <w:rsid w:val="00AC7F0F"/>
    <w:rsid w:val="00AE16C3"/>
    <w:rsid w:val="00AE4EC4"/>
    <w:rsid w:val="00AE5F2D"/>
    <w:rsid w:val="00AE683F"/>
    <w:rsid w:val="00AF0EA0"/>
    <w:rsid w:val="00AF12D4"/>
    <w:rsid w:val="00AF7FE1"/>
    <w:rsid w:val="00B032B5"/>
    <w:rsid w:val="00B037CB"/>
    <w:rsid w:val="00B05F5B"/>
    <w:rsid w:val="00B0611B"/>
    <w:rsid w:val="00B07E62"/>
    <w:rsid w:val="00B115CF"/>
    <w:rsid w:val="00B14259"/>
    <w:rsid w:val="00B1791B"/>
    <w:rsid w:val="00B17E0D"/>
    <w:rsid w:val="00B21292"/>
    <w:rsid w:val="00B213A3"/>
    <w:rsid w:val="00B23B3D"/>
    <w:rsid w:val="00B24CDC"/>
    <w:rsid w:val="00B258F7"/>
    <w:rsid w:val="00B25BA7"/>
    <w:rsid w:val="00B27671"/>
    <w:rsid w:val="00B30E8C"/>
    <w:rsid w:val="00B30EB4"/>
    <w:rsid w:val="00B323A5"/>
    <w:rsid w:val="00B32AF4"/>
    <w:rsid w:val="00B341C4"/>
    <w:rsid w:val="00B359A7"/>
    <w:rsid w:val="00B361C1"/>
    <w:rsid w:val="00B36561"/>
    <w:rsid w:val="00B42850"/>
    <w:rsid w:val="00B4484B"/>
    <w:rsid w:val="00B45DA6"/>
    <w:rsid w:val="00B46B86"/>
    <w:rsid w:val="00B52286"/>
    <w:rsid w:val="00B52574"/>
    <w:rsid w:val="00B624A8"/>
    <w:rsid w:val="00B634C9"/>
    <w:rsid w:val="00B6589D"/>
    <w:rsid w:val="00B662C6"/>
    <w:rsid w:val="00B67EB8"/>
    <w:rsid w:val="00B7444D"/>
    <w:rsid w:val="00B800A6"/>
    <w:rsid w:val="00B82511"/>
    <w:rsid w:val="00B82DB1"/>
    <w:rsid w:val="00B843CC"/>
    <w:rsid w:val="00B8484F"/>
    <w:rsid w:val="00B92B1E"/>
    <w:rsid w:val="00B932F8"/>
    <w:rsid w:val="00BA068D"/>
    <w:rsid w:val="00BA0A3A"/>
    <w:rsid w:val="00BA1240"/>
    <w:rsid w:val="00BA139E"/>
    <w:rsid w:val="00BA1837"/>
    <w:rsid w:val="00BA3F33"/>
    <w:rsid w:val="00BA492C"/>
    <w:rsid w:val="00BA4B00"/>
    <w:rsid w:val="00BA512F"/>
    <w:rsid w:val="00BA6A52"/>
    <w:rsid w:val="00BA709D"/>
    <w:rsid w:val="00BB0551"/>
    <w:rsid w:val="00BB4B0F"/>
    <w:rsid w:val="00BB6A4A"/>
    <w:rsid w:val="00BB7A95"/>
    <w:rsid w:val="00BC5A4D"/>
    <w:rsid w:val="00BC7C89"/>
    <w:rsid w:val="00BD2104"/>
    <w:rsid w:val="00BD3640"/>
    <w:rsid w:val="00BD377A"/>
    <w:rsid w:val="00BD4E53"/>
    <w:rsid w:val="00BD531A"/>
    <w:rsid w:val="00BE6D7D"/>
    <w:rsid w:val="00BF0695"/>
    <w:rsid w:val="00BF1061"/>
    <w:rsid w:val="00BF1D1E"/>
    <w:rsid w:val="00BF1D8D"/>
    <w:rsid w:val="00BF1E68"/>
    <w:rsid w:val="00BF68E7"/>
    <w:rsid w:val="00C00A99"/>
    <w:rsid w:val="00C06256"/>
    <w:rsid w:val="00C1054D"/>
    <w:rsid w:val="00C12746"/>
    <w:rsid w:val="00C14EC7"/>
    <w:rsid w:val="00C224BE"/>
    <w:rsid w:val="00C22E77"/>
    <w:rsid w:val="00C27A4C"/>
    <w:rsid w:val="00C30801"/>
    <w:rsid w:val="00C310DA"/>
    <w:rsid w:val="00C326AE"/>
    <w:rsid w:val="00C37621"/>
    <w:rsid w:val="00C420B2"/>
    <w:rsid w:val="00C443C9"/>
    <w:rsid w:val="00C46546"/>
    <w:rsid w:val="00C50A3C"/>
    <w:rsid w:val="00C50BC3"/>
    <w:rsid w:val="00C52541"/>
    <w:rsid w:val="00C52D18"/>
    <w:rsid w:val="00C54161"/>
    <w:rsid w:val="00C55345"/>
    <w:rsid w:val="00C55D82"/>
    <w:rsid w:val="00C56314"/>
    <w:rsid w:val="00C60DA8"/>
    <w:rsid w:val="00C63FF0"/>
    <w:rsid w:val="00C6560E"/>
    <w:rsid w:val="00C65E5C"/>
    <w:rsid w:val="00C6783F"/>
    <w:rsid w:val="00C70267"/>
    <w:rsid w:val="00C71897"/>
    <w:rsid w:val="00C73495"/>
    <w:rsid w:val="00C7440D"/>
    <w:rsid w:val="00C75932"/>
    <w:rsid w:val="00C76A0A"/>
    <w:rsid w:val="00C76EB2"/>
    <w:rsid w:val="00C76F7F"/>
    <w:rsid w:val="00C77F1B"/>
    <w:rsid w:val="00C815A7"/>
    <w:rsid w:val="00C823F3"/>
    <w:rsid w:val="00C86C37"/>
    <w:rsid w:val="00C95E76"/>
    <w:rsid w:val="00C9699F"/>
    <w:rsid w:val="00CA6D76"/>
    <w:rsid w:val="00CA7488"/>
    <w:rsid w:val="00CB1D40"/>
    <w:rsid w:val="00CB1F59"/>
    <w:rsid w:val="00CB4E1F"/>
    <w:rsid w:val="00CB7673"/>
    <w:rsid w:val="00CC1225"/>
    <w:rsid w:val="00CC33C6"/>
    <w:rsid w:val="00CC5D83"/>
    <w:rsid w:val="00CD2305"/>
    <w:rsid w:val="00CD4BCB"/>
    <w:rsid w:val="00CD5884"/>
    <w:rsid w:val="00CD7B34"/>
    <w:rsid w:val="00CE1704"/>
    <w:rsid w:val="00CE2358"/>
    <w:rsid w:val="00CE3057"/>
    <w:rsid w:val="00CE5CB5"/>
    <w:rsid w:val="00CF1757"/>
    <w:rsid w:val="00CF32B2"/>
    <w:rsid w:val="00CF578C"/>
    <w:rsid w:val="00CF7A4F"/>
    <w:rsid w:val="00CF7D9C"/>
    <w:rsid w:val="00CF7ED7"/>
    <w:rsid w:val="00D032A3"/>
    <w:rsid w:val="00D06106"/>
    <w:rsid w:val="00D06922"/>
    <w:rsid w:val="00D14115"/>
    <w:rsid w:val="00D15E85"/>
    <w:rsid w:val="00D1609D"/>
    <w:rsid w:val="00D21A97"/>
    <w:rsid w:val="00D250AD"/>
    <w:rsid w:val="00D273EB"/>
    <w:rsid w:val="00D305CD"/>
    <w:rsid w:val="00D31827"/>
    <w:rsid w:val="00D33400"/>
    <w:rsid w:val="00D34B84"/>
    <w:rsid w:val="00D35235"/>
    <w:rsid w:val="00D35FBA"/>
    <w:rsid w:val="00D36053"/>
    <w:rsid w:val="00D41087"/>
    <w:rsid w:val="00D41624"/>
    <w:rsid w:val="00D42695"/>
    <w:rsid w:val="00D50C27"/>
    <w:rsid w:val="00D54890"/>
    <w:rsid w:val="00D54D60"/>
    <w:rsid w:val="00D568C7"/>
    <w:rsid w:val="00D624C7"/>
    <w:rsid w:val="00D64EA1"/>
    <w:rsid w:val="00D67E93"/>
    <w:rsid w:val="00D7468F"/>
    <w:rsid w:val="00D75EFB"/>
    <w:rsid w:val="00D81424"/>
    <w:rsid w:val="00D817D5"/>
    <w:rsid w:val="00D81983"/>
    <w:rsid w:val="00D82162"/>
    <w:rsid w:val="00D82B1B"/>
    <w:rsid w:val="00D83B52"/>
    <w:rsid w:val="00D8530D"/>
    <w:rsid w:val="00D87905"/>
    <w:rsid w:val="00D902DA"/>
    <w:rsid w:val="00D910E7"/>
    <w:rsid w:val="00D91294"/>
    <w:rsid w:val="00D917EF"/>
    <w:rsid w:val="00D929A6"/>
    <w:rsid w:val="00D96A42"/>
    <w:rsid w:val="00D970E1"/>
    <w:rsid w:val="00D977D6"/>
    <w:rsid w:val="00D979FB"/>
    <w:rsid w:val="00DB17C7"/>
    <w:rsid w:val="00DB3752"/>
    <w:rsid w:val="00DB37AF"/>
    <w:rsid w:val="00DB479F"/>
    <w:rsid w:val="00DB7E0B"/>
    <w:rsid w:val="00DC035E"/>
    <w:rsid w:val="00DC052F"/>
    <w:rsid w:val="00DC113B"/>
    <w:rsid w:val="00DC6DC1"/>
    <w:rsid w:val="00DD291A"/>
    <w:rsid w:val="00DD6AE9"/>
    <w:rsid w:val="00DE0124"/>
    <w:rsid w:val="00DE142D"/>
    <w:rsid w:val="00DE15B9"/>
    <w:rsid w:val="00DE2EDD"/>
    <w:rsid w:val="00DE3698"/>
    <w:rsid w:val="00DE694D"/>
    <w:rsid w:val="00DE7EEC"/>
    <w:rsid w:val="00DF30A6"/>
    <w:rsid w:val="00DF52F4"/>
    <w:rsid w:val="00DF5708"/>
    <w:rsid w:val="00DF570D"/>
    <w:rsid w:val="00DF6E4F"/>
    <w:rsid w:val="00E028A6"/>
    <w:rsid w:val="00E056C2"/>
    <w:rsid w:val="00E07503"/>
    <w:rsid w:val="00E10C19"/>
    <w:rsid w:val="00E120EC"/>
    <w:rsid w:val="00E12D9C"/>
    <w:rsid w:val="00E13DDD"/>
    <w:rsid w:val="00E255D7"/>
    <w:rsid w:val="00E2761A"/>
    <w:rsid w:val="00E30B11"/>
    <w:rsid w:val="00E32B08"/>
    <w:rsid w:val="00E3312F"/>
    <w:rsid w:val="00E33B16"/>
    <w:rsid w:val="00E349D7"/>
    <w:rsid w:val="00E36B4D"/>
    <w:rsid w:val="00E41D07"/>
    <w:rsid w:val="00E423FA"/>
    <w:rsid w:val="00E4264C"/>
    <w:rsid w:val="00E45AC8"/>
    <w:rsid w:val="00E461FD"/>
    <w:rsid w:val="00E524B0"/>
    <w:rsid w:val="00E5614E"/>
    <w:rsid w:val="00E6334B"/>
    <w:rsid w:val="00E63896"/>
    <w:rsid w:val="00E63B61"/>
    <w:rsid w:val="00E65FDE"/>
    <w:rsid w:val="00E678CC"/>
    <w:rsid w:val="00E71054"/>
    <w:rsid w:val="00E738C4"/>
    <w:rsid w:val="00E76473"/>
    <w:rsid w:val="00E76ADB"/>
    <w:rsid w:val="00E8171A"/>
    <w:rsid w:val="00E83B73"/>
    <w:rsid w:val="00E8612E"/>
    <w:rsid w:val="00E86F53"/>
    <w:rsid w:val="00E9200E"/>
    <w:rsid w:val="00E9702A"/>
    <w:rsid w:val="00E97802"/>
    <w:rsid w:val="00EA0077"/>
    <w:rsid w:val="00EA135B"/>
    <w:rsid w:val="00EA2758"/>
    <w:rsid w:val="00EA2998"/>
    <w:rsid w:val="00EA29E9"/>
    <w:rsid w:val="00EA5D7B"/>
    <w:rsid w:val="00EA66E4"/>
    <w:rsid w:val="00EA797B"/>
    <w:rsid w:val="00EB15E7"/>
    <w:rsid w:val="00EB1AF5"/>
    <w:rsid w:val="00EB3795"/>
    <w:rsid w:val="00EB4FB5"/>
    <w:rsid w:val="00EC0D5D"/>
    <w:rsid w:val="00EC71A3"/>
    <w:rsid w:val="00ED21C3"/>
    <w:rsid w:val="00ED5D79"/>
    <w:rsid w:val="00EE2856"/>
    <w:rsid w:val="00EE4E66"/>
    <w:rsid w:val="00EE5579"/>
    <w:rsid w:val="00EF0BB8"/>
    <w:rsid w:val="00EF26F7"/>
    <w:rsid w:val="00EF7CE1"/>
    <w:rsid w:val="00F054AD"/>
    <w:rsid w:val="00F118FB"/>
    <w:rsid w:val="00F11DDB"/>
    <w:rsid w:val="00F13549"/>
    <w:rsid w:val="00F137CF"/>
    <w:rsid w:val="00F17D11"/>
    <w:rsid w:val="00F213F0"/>
    <w:rsid w:val="00F21E36"/>
    <w:rsid w:val="00F31E4C"/>
    <w:rsid w:val="00F330BB"/>
    <w:rsid w:val="00F336F1"/>
    <w:rsid w:val="00F3722D"/>
    <w:rsid w:val="00F37BAB"/>
    <w:rsid w:val="00F43FB6"/>
    <w:rsid w:val="00F445F5"/>
    <w:rsid w:val="00F44EB8"/>
    <w:rsid w:val="00F46CC3"/>
    <w:rsid w:val="00F46E46"/>
    <w:rsid w:val="00F521DB"/>
    <w:rsid w:val="00F53931"/>
    <w:rsid w:val="00F53B9C"/>
    <w:rsid w:val="00F54687"/>
    <w:rsid w:val="00F60EBF"/>
    <w:rsid w:val="00F61384"/>
    <w:rsid w:val="00F6182E"/>
    <w:rsid w:val="00F658C6"/>
    <w:rsid w:val="00F67721"/>
    <w:rsid w:val="00F7164B"/>
    <w:rsid w:val="00F73760"/>
    <w:rsid w:val="00F7523C"/>
    <w:rsid w:val="00F7589C"/>
    <w:rsid w:val="00F773B6"/>
    <w:rsid w:val="00F803FE"/>
    <w:rsid w:val="00F8101C"/>
    <w:rsid w:val="00F81C54"/>
    <w:rsid w:val="00F823CF"/>
    <w:rsid w:val="00F84136"/>
    <w:rsid w:val="00F90642"/>
    <w:rsid w:val="00F91318"/>
    <w:rsid w:val="00F915ED"/>
    <w:rsid w:val="00F91789"/>
    <w:rsid w:val="00F92831"/>
    <w:rsid w:val="00F93ED3"/>
    <w:rsid w:val="00F94333"/>
    <w:rsid w:val="00F9435E"/>
    <w:rsid w:val="00F96095"/>
    <w:rsid w:val="00F96331"/>
    <w:rsid w:val="00FA14AF"/>
    <w:rsid w:val="00FA35E9"/>
    <w:rsid w:val="00FA3E0E"/>
    <w:rsid w:val="00FA5836"/>
    <w:rsid w:val="00FA6419"/>
    <w:rsid w:val="00FB137A"/>
    <w:rsid w:val="00FB1BAC"/>
    <w:rsid w:val="00FB51C6"/>
    <w:rsid w:val="00FB718A"/>
    <w:rsid w:val="00FC228D"/>
    <w:rsid w:val="00FC62C6"/>
    <w:rsid w:val="00FD0EB1"/>
    <w:rsid w:val="00FD1365"/>
    <w:rsid w:val="00FE248C"/>
    <w:rsid w:val="00FE32CC"/>
    <w:rsid w:val="00FF4070"/>
    <w:rsid w:val="00FF4232"/>
    <w:rsid w:val="00FF5020"/>
    <w:rsid w:val="00FF6B64"/>
    <w:rsid w:val="012B4209"/>
    <w:rsid w:val="061F633B"/>
    <w:rsid w:val="0BD548ED"/>
    <w:rsid w:val="0D6F3813"/>
    <w:rsid w:val="110F0860"/>
    <w:rsid w:val="111D6818"/>
    <w:rsid w:val="11BF3A6C"/>
    <w:rsid w:val="12F32145"/>
    <w:rsid w:val="147C6FB8"/>
    <w:rsid w:val="1F1E245A"/>
    <w:rsid w:val="21266875"/>
    <w:rsid w:val="22B33FEF"/>
    <w:rsid w:val="2871767F"/>
    <w:rsid w:val="2D763E80"/>
    <w:rsid w:val="2D7B212E"/>
    <w:rsid w:val="2F7F2BFC"/>
    <w:rsid w:val="31705187"/>
    <w:rsid w:val="373C5720"/>
    <w:rsid w:val="39764834"/>
    <w:rsid w:val="3B941BB0"/>
    <w:rsid w:val="3C1B3525"/>
    <w:rsid w:val="3E5B09BF"/>
    <w:rsid w:val="3FAC4ACF"/>
    <w:rsid w:val="40030A22"/>
    <w:rsid w:val="46291AC0"/>
    <w:rsid w:val="49F616AB"/>
    <w:rsid w:val="4CA411FC"/>
    <w:rsid w:val="51D873B7"/>
    <w:rsid w:val="54A34B18"/>
    <w:rsid w:val="5696034C"/>
    <w:rsid w:val="58B41572"/>
    <w:rsid w:val="5A7823DF"/>
    <w:rsid w:val="60876CAE"/>
    <w:rsid w:val="654B60D8"/>
    <w:rsid w:val="68A454A7"/>
    <w:rsid w:val="6943219C"/>
    <w:rsid w:val="69E964E6"/>
    <w:rsid w:val="6A7B3C6D"/>
    <w:rsid w:val="6B6D4417"/>
    <w:rsid w:val="6EF87CDB"/>
    <w:rsid w:val="72B25CCA"/>
    <w:rsid w:val="732F31BD"/>
    <w:rsid w:val="74E650AA"/>
    <w:rsid w:val="7CDB3299"/>
    <w:rsid w:val="7F451CAE"/>
    <w:rsid w:val="B6FEE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nhideWhenUsed="0" w:uiPriority="99" w:semiHidden="0" w:name="heading 3"/>
    <w:lsdException w:qFormat="1" w:unhideWhenUsed="0" w:uiPriority="99" w:semiHidden="0" w:name="heading 4"/>
    <w:lsdException w:qFormat="1" w:unhideWhenUsed="0" w:uiPriority="99" w:semiHidden="0" w:name="heading 5"/>
    <w:lsdException w:qFormat="1" w:unhideWhenUsed="0" w:uiPriority="99" w:semiHidden="0" w:name="heading 6"/>
    <w:lsdException w:qFormat="1" w:unhideWhenUsed="0" w:uiPriority="99" w:semiHidden="0" w:name="heading 7"/>
    <w:lsdException w:qFormat="1" w:unhideWhenUsed="0" w:uiPriority="99" w:semiHidden="0" w:name="heading 8"/>
    <w:lsdException w:qFormat="1" w:unhideWhenUsed="0" w:uiPriority="99" w:semiHidden="0" w:name="heading 9"/>
    <w:lsdException w:qFormat="1" w:unhideWhenUsed="0" w:uiPriority="99" w:name="index 1"/>
    <w:lsdException w:qFormat="1" w:unhideWhenUsed="0" w:uiPriority="99" w:name="index 2"/>
    <w:lsdException w:qFormat="1" w:unhideWhenUsed="0" w:uiPriority="99" w:name="index 3"/>
    <w:lsdException w:qFormat="1" w:unhideWhenUsed="0" w:uiPriority="99" w:name="index 4"/>
    <w:lsdException w:qFormat="1" w:unhideWhenUsed="0" w:uiPriority="99" w:name="index 5"/>
    <w:lsdException w:qFormat="1" w:unhideWhenUsed="0" w:uiPriority="99" w:name="index 6"/>
    <w:lsdException w:qFormat="1" w:unhideWhenUsed="0" w:uiPriority="99" w:name="index 7"/>
    <w:lsdException w:qFormat="1" w:unhideWhenUsed="0" w:uiPriority="99" w:name="index 8"/>
    <w:lsdException w:qFormat="1" w:unhideWhenUsed="0" w:uiPriority="99" w:name="index 9"/>
    <w:lsdException w:qFormat="1" w:unhideWhenUsed="0" w:uiPriority="99" w:name="toc 1"/>
    <w:lsdException w:qFormat="1" w:unhideWhenUsed="0" w:uiPriority="99" w:name="toc 2"/>
    <w:lsdException w:qFormat="1" w:unhideWhenUsed="0" w:uiPriority="99" w:name="toc 3"/>
    <w:lsdException w:qFormat="1" w:unhideWhenUsed="0" w:uiPriority="99" w:name="toc 4"/>
    <w:lsdException w:qFormat="1" w:unhideWhenUsed="0" w:uiPriority="99" w:name="toc 5"/>
    <w:lsdException w:qFormat="1" w:unhideWhenUsed="0" w:uiPriority="99" w:name="toc 6"/>
    <w:lsdException w:qFormat="1" w:unhideWhenUsed="0" w:uiPriority="99" w:name="toc 7"/>
    <w:lsdException w:qFormat="1" w:unhideWhenUsed="0" w:uiPriority="99" w:name="toc 8"/>
    <w:lsdException w:qFormat="1" w:unhideWhenUsed="0" w:uiPriority="99" w:name="toc 9"/>
    <w:lsdException w:qFormat="1" w:unhideWhenUsed="0" w:uiPriority="99" w:semiHidden="0" w:name="Normal Indent"/>
    <w:lsdException w:qFormat="1" w:unhideWhenUsed="0" w:uiPriority="99" w:name="footnote text"/>
    <w:lsdException w:qFormat="1" w:unhideWhenUsed="0"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qFormat="1" w:unhideWhenUsed="0" w:uiPriority="99" w:name="index heading"/>
    <w:lsdException w:qFormat="1" w:unhideWhenUsed="0" w:uiPriority="99" w:semiHidden="0" w:name="caption"/>
    <w:lsdException w:qFormat="1" w:unhideWhenUsed="0" w:uiPriority="99" w:name="table of figures"/>
    <w:lsdException w:qFormat="1" w:unhideWhenUsed="0" w:uiPriority="99" w:semiHidden="0" w:name="envelope address"/>
    <w:lsdException w:qFormat="1" w:unhideWhenUsed="0" w:uiPriority="99" w:semiHidden="0" w:name="envelope return"/>
    <w:lsdException w:qFormat="1" w:unhideWhenUsed="0" w:uiPriority="99" w:name="footnote reference"/>
    <w:lsdException w:qFormat="1" w:unhideWhenUsed="0" w:uiPriority="99" w:name="annotation reference"/>
    <w:lsdException w:uiPriority="99" w:name="line number"/>
    <w:lsdException w:qFormat="1" w:unhideWhenUsed="0" w:uiPriority="99" w:semiHidden="0" w:name="page number"/>
    <w:lsdException w:uiPriority="99" w:name="endnote reference"/>
    <w:lsdException w:qFormat="1" w:unhideWhenUsed="0" w:uiPriority="99" w:name="endnote text"/>
    <w:lsdException w:qFormat="1" w:unhideWhenUsed="0" w:uiPriority="99" w:name="table of authorities"/>
    <w:lsdException w:qFormat="1" w:unhideWhenUsed="0" w:uiPriority="99" w:name="macro"/>
    <w:lsdException w:qFormat="1" w:unhideWhenUsed="0" w:uiPriority="99" w:name="toa heading"/>
    <w:lsdException w:qFormat="1" w:unhideWhenUsed="0" w:uiPriority="99" w:semiHidden="0" w:name="List"/>
    <w:lsdException w:qFormat="1" w:unhideWhenUsed="0" w:uiPriority="99" w:semiHidden="0" w:name="List Bullet"/>
    <w:lsdException w:qFormat="1" w:unhideWhenUsed="0" w:uiPriority="99" w:semiHidden="0" w:name="List Number"/>
    <w:lsdException w:qFormat="1" w:unhideWhenUsed="0" w:uiPriority="99" w:semiHidden="0" w:name="List 2"/>
    <w:lsdException w:qFormat="1" w:unhideWhenUsed="0" w:uiPriority="99" w:semiHidden="0" w:name="List 3"/>
    <w:lsdException w:qFormat="1" w:unhideWhenUsed="0" w:uiPriority="99" w:semiHidden="0" w:name="List 4"/>
    <w:lsdException w:qFormat="1" w:unhideWhenUsed="0" w:uiPriority="99" w:semiHidden="0" w:name="List 5"/>
    <w:lsdException w:qFormat="1" w:unhideWhenUsed="0" w:uiPriority="99" w:semiHidden="0" w:name="List Bullet 2"/>
    <w:lsdException w:qFormat="1" w:unhideWhenUsed="0" w:uiPriority="99" w:semiHidden="0" w:name="List Bullet 3"/>
    <w:lsdException w:qFormat="1" w:unhideWhenUsed="0" w:uiPriority="99" w:semiHidden="0" w:name="List Bullet 4"/>
    <w:lsdException w:qFormat="1" w:unhideWhenUsed="0" w:uiPriority="99" w:semiHidden="0" w:name="List Bullet 5"/>
    <w:lsdException w:qFormat="1" w:unhideWhenUsed="0" w:uiPriority="99" w:semiHidden="0" w:name="List Number 2"/>
    <w:lsdException w:qFormat="1" w:unhideWhenUsed="0" w:uiPriority="99" w:semiHidden="0" w:name="List Number 3"/>
    <w:lsdException w:qFormat="1" w:unhideWhenUsed="0" w:uiPriority="99" w:semiHidden="0" w:name="List Number 4"/>
    <w:lsdException w:qFormat="1" w:unhideWhenUsed="0" w:uiPriority="99" w:semiHidden="0" w:name="List Number 5"/>
    <w:lsdException w:qFormat="1" w:unhideWhenUsed="0" w:uiPriority="99" w:semiHidden="0" w:name="Title"/>
    <w:lsdException w:qFormat="1" w:unhideWhenUsed="0" w:uiPriority="99" w:semiHidden="0" w:name="Closing"/>
    <w:lsdException w:qFormat="1" w:unhideWhenUsed="0" w:uiPriority="99" w:semiHidden="0" w:name="Signature"/>
    <w:lsdException w:uiPriority="1" w:name="Default Paragraph Font"/>
    <w:lsdException w:qFormat="1" w:unhideWhenUsed="0" w:uiPriority="99" w:semiHidden="0" w:name="Body Text"/>
    <w:lsdException w:qFormat="1" w:unhideWhenUsed="0" w:uiPriority="99" w:semiHidden="0" w:name="Body Text Indent"/>
    <w:lsdException w:qFormat="1" w:unhideWhenUsed="0" w:uiPriority="99" w:semiHidden="0" w:name="List Continue"/>
    <w:lsdException w:qFormat="1" w:unhideWhenUsed="0" w:uiPriority="99" w:semiHidden="0" w:name="List Continue 2"/>
    <w:lsdException w:qFormat="1" w:unhideWhenUsed="0" w:uiPriority="99" w:semiHidden="0" w:name="List Continue 3"/>
    <w:lsdException w:qFormat="1" w:unhideWhenUsed="0" w:uiPriority="99" w:semiHidden="0" w:name="List Continue 4"/>
    <w:lsdException w:qFormat="1" w:unhideWhenUsed="0" w:uiPriority="99" w:semiHidden="0" w:name="List Continue 5"/>
    <w:lsdException w:qFormat="1" w:unhideWhenUsed="0" w:uiPriority="99" w:semiHidden="0" w:name="Message Header"/>
    <w:lsdException w:qFormat="1" w:unhideWhenUsed="0" w:uiPriority="99" w:semiHidden="0" w:name="Subtitle"/>
    <w:lsdException w:qFormat="1" w:unhideWhenUsed="0" w:uiPriority="99" w:semiHidden="0" w:name="Salutation"/>
    <w:lsdException w:qFormat="1" w:unhideWhenUsed="0" w:uiPriority="99" w:semiHidden="0" w:name="Date"/>
    <w:lsdException w:qFormat="1" w:unhideWhenUsed="0" w:uiPriority="99" w:semiHidden="0" w:name="Body Text First Indent"/>
    <w:lsdException w:qFormat="1" w:unhideWhenUsed="0" w:uiPriority="99" w:semiHidden="0" w:name="Body Text First Indent 2"/>
    <w:lsdException w:qFormat="1" w:unhideWhenUsed="0" w:uiPriority="99" w:semiHidden="0" w:name="Note Heading"/>
    <w:lsdException w:qFormat="1" w:unhideWhenUsed="0" w:uiPriority="99" w:semiHidden="0" w:name="Body Text 2"/>
    <w:lsdException w:qFormat="1" w:unhideWhenUsed="0" w:uiPriority="99" w:semiHidden="0" w:name="Body Text 3"/>
    <w:lsdException w:qFormat="1" w:unhideWhenUsed="0" w:uiPriority="99" w:semiHidden="0" w:name="Body Text Indent 2"/>
    <w:lsdException w:qFormat="1" w:unhideWhenUsed="0" w:uiPriority="99" w:semiHidden="0" w:name="Body Text Indent 3"/>
    <w:lsdException w:qFormat="1" w:unhideWhenUsed="0" w:uiPriority="99" w:semiHidden="0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qFormat="1" w:unhideWhenUsed="0"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nhideWhenUsed="0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59" w:semiHidden="0" w:name="Table Grid" w:locked="1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link w:val="92"/>
    <w:qFormat/>
    <w:uiPriority w:val="9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5"/>
    <w:link w:val="93"/>
    <w:qFormat/>
    <w:uiPriority w:val="99"/>
    <w:pPr>
      <w:keepNext/>
      <w:keepLines/>
      <w:spacing w:before="260" w:after="260" w:line="416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6">
    <w:name w:val="heading 3"/>
    <w:basedOn w:val="1"/>
    <w:next w:val="5"/>
    <w:link w:val="91"/>
    <w:qFormat/>
    <w:uiPriority w:val="9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7">
    <w:name w:val="heading 4"/>
    <w:basedOn w:val="1"/>
    <w:next w:val="5"/>
    <w:link w:val="94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">
    <w:name w:val="heading 5"/>
    <w:basedOn w:val="1"/>
    <w:next w:val="5"/>
    <w:link w:val="95"/>
    <w:qFormat/>
    <w:uiPriority w:val="99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9">
    <w:name w:val="heading 6"/>
    <w:basedOn w:val="1"/>
    <w:next w:val="5"/>
    <w:link w:val="96"/>
    <w:qFormat/>
    <w:uiPriority w:val="99"/>
    <w:pPr>
      <w:keepNext/>
      <w:keepLines/>
      <w:spacing w:before="240" w:after="64" w:line="320" w:lineRule="auto"/>
      <w:outlineLvl w:val="5"/>
    </w:pPr>
    <w:rPr>
      <w:rFonts w:ascii="Arial" w:hAnsi="Arial" w:eastAsia="黑体" w:cs="Arial"/>
      <w:b/>
      <w:bCs/>
      <w:sz w:val="24"/>
      <w:szCs w:val="24"/>
    </w:rPr>
  </w:style>
  <w:style w:type="paragraph" w:styleId="10">
    <w:name w:val="heading 7"/>
    <w:basedOn w:val="1"/>
    <w:next w:val="5"/>
    <w:link w:val="97"/>
    <w:qFormat/>
    <w:uiPriority w:val="99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11">
    <w:name w:val="heading 8"/>
    <w:basedOn w:val="1"/>
    <w:next w:val="5"/>
    <w:link w:val="98"/>
    <w:qFormat/>
    <w:uiPriority w:val="99"/>
    <w:pPr>
      <w:keepNext/>
      <w:keepLines/>
      <w:spacing w:before="240" w:after="64" w:line="320" w:lineRule="auto"/>
      <w:outlineLvl w:val="7"/>
    </w:pPr>
    <w:rPr>
      <w:rFonts w:ascii="Arial" w:hAnsi="Arial" w:eastAsia="黑体" w:cs="Arial"/>
      <w:sz w:val="24"/>
      <w:szCs w:val="24"/>
    </w:rPr>
  </w:style>
  <w:style w:type="paragraph" w:styleId="12">
    <w:name w:val="heading 9"/>
    <w:basedOn w:val="1"/>
    <w:next w:val="5"/>
    <w:link w:val="99"/>
    <w:qFormat/>
    <w:uiPriority w:val="99"/>
    <w:pPr>
      <w:keepNext/>
      <w:keepLines/>
      <w:spacing w:before="240" w:after="64" w:line="320" w:lineRule="auto"/>
      <w:outlineLvl w:val="8"/>
    </w:pPr>
    <w:rPr>
      <w:rFonts w:ascii="Arial" w:hAnsi="Arial" w:eastAsia="黑体" w:cs="Arial"/>
    </w:rPr>
  </w:style>
  <w:style w:type="character" w:default="1" w:styleId="87">
    <w:name w:val="Default Paragraph Font"/>
    <w:semiHidden/>
    <w:unhideWhenUsed/>
    <w:uiPriority w:val="1"/>
  </w:style>
  <w:style w:type="table" w:default="1" w:styleId="8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08"/>
    <w:semiHidden/>
    <w:qFormat/>
    <w:uiPriority w:val="99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eastAsia="宋体" w:cs="Courier New"/>
      <w:kern w:val="2"/>
      <w:sz w:val="24"/>
      <w:szCs w:val="24"/>
      <w:lang w:val="en-US" w:eastAsia="zh-CN" w:bidi="ar-SA"/>
    </w:rPr>
  </w:style>
  <w:style w:type="paragraph" w:styleId="5">
    <w:name w:val="Normal Indent"/>
    <w:basedOn w:val="1"/>
    <w:qFormat/>
    <w:uiPriority w:val="99"/>
    <w:pPr>
      <w:ind w:firstLine="420"/>
    </w:pPr>
  </w:style>
  <w:style w:type="paragraph" w:styleId="13">
    <w:name w:val="List 3"/>
    <w:basedOn w:val="1"/>
    <w:qFormat/>
    <w:uiPriority w:val="99"/>
    <w:pPr>
      <w:ind w:left="1260" w:hanging="420"/>
    </w:pPr>
  </w:style>
  <w:style w:type="paragraph" w:styleId="14">
    <w:name w:val="toc 7"/>
    <w:basedOn w:val="1"/>
    <w:next w:val="1"/>
    <w:semiHidden/>
    <w:qFormat/>
    <w:uiPriority w:val="99"/>
    <w:pPr>
      <w:ind w:left="2520"/>
    </w:pPr>
  </w:style>
  <w:style w:type="paragraph" w:styleId="15">
    <w:name w:val="List Number 2"/>
    <w:basedOn w:val="1"/>
    <w:qFormat/>
    <w:uiPriority w:val="99"/>
    <w:pPr>
      <w:numPr>
        <w:ilvl w:val="0"/>
        <w:numId w:val="1"/>
      </w:numPr>
    </w:pPr>
  </w:style>
  <w:style w:type="paragraph" w:styleId="16">
    <w:name w:val="table of authorities"/>
    <w:basedOn w:val="1"/>
    <w:next w:val="1"/>
    <w:semiHidden/>
    <w:qFormat/>
    <w:uiPriority w:val="99"/>
    <w:pPr>
      <w:ind w:left="420"/>
    </w:pPr>
  </w:style>
  <w:style w:type="paragraph" w:styleId="17">
    <w:name w:val="Note Heading"/>
    <w:basedOn w:val="1"/>
    <w:next w:val="1"/>
    <w:link w:val="117"/>
    <w:qFormat/>
    <w:uiPriority w:val="99"/>
    <w:pPr>
      <w:jc w:val="center"/>
    </w:pPr>
  </w:style>
  <w:style w:type="paragraph" w:styleId="18">
    <w:name w:val="List Bullet 4"/>
    <w:basedOn w:val="1"/>
    <w:qFormat/>
    <w:uiPriority w:val="99"/>
    <w:pPr>
      <w:numPr>
        <w:ilvl w:val="0"/>
        <w:numId w:val="2"/>
      </w:numPr>
    </w:pPr>
  </w:style>
  <w:style w:type="paragraph" w:styleId="19">
    <w:name w:val="index 8"/>
    <w:basedOn w:val="1"/>
    <w:next w:val="1"/>
    <w:semiHidden/>
    <w:qFormat/>
    <w:uiPriority w:val="99"/>
    <w:pPr>
      <w:ind w:left="2940"/>
    </w:pPr>
  </w:style>
  <w:style w:type="paragraph" w:styleId="20">
    <w:name w:val="List Number"/>
    <w:basedOn w:val="1"/>
    <w:qFormat/>
    <w:uiPriority w:val="99"/>
    <w:pPr>
      <w:numPr>
        <w:ilvl w:val="0"/>
        <w:numId w:val="3"/>
      </w:numPr>
    </w:pPr>
  </w:style>
  <w:style w:type="paragraph" w:styleId="21">
    <w:name w:val="caption"/>
    <w:basedOn w:val="1"/>
    <w:next w:val="1"/>
    <w:qFormat/>
    <w:uiPriority w:val="99"/>
    <w:pPr>
      <w:spacing w:before="152" w:after="160"/>
    </w:pPr>
    <w:rPr>
      <w:rFonts w:ascii="Arial" w:hAnsi="Arial" w:eastAsia="黑体" w:cs="Arial"/>
    </w:rPr>
  </w:style>
  <w:style w:type="paragraph" w:styleId="22">
    <w:name w:val="index 5"/>
    <w:basedOn w:val="1"/>
    <w:next w:val="1"/>
    <w:semiHidden/>
    <w:qFormat/>
    <w:uiPriority w:val="99"/>
    <w:pPr>
      <w:ind w:left="1680"/>
    </w:pPr>
  </w:style>
  <w:style w:type="paragraph" w:styleId="23">
    <w:name w:val="List Bullet"/>
    <w:basedOn w:val="1"/>
    <w:qFormat/>
    <w:uiPriority w:val="99"/>
    <w:pPr>
      <w:numPr>
        <w:ilvl w:val="0"/>
        <w:numId w:val="4"/>
      </w:numPr>
    </w:pPr>
  </w:style>
  <w:style w:type="paragraph" w:styleId="24">
    <w:name w:val="envelope address"/>
    <w:basedOn w:val="1"/>
    <w:qFormat/>
    <w:uiPriority w:val="99"/>
    <w:pPr>
      <w:snapToGrid w:val="0"/>
      <w:ind w:left="2880"/>
    </w:pPr>
    <w:rPr>
      <w:rFonts w:ascii="Arial" w:hAnsi="Arial" w:cs="Arial"/>
      <w:sz w:val="24"/>
      <w:szCs w:val="24"/>
    </w:rPr>
  </w:style>
  <w:style w:type="paragraph" w:styleId="25">
    <w:name w:val="Document Map"/>
    <w:basedOn w:val="1"/>
    <w:link w:val="116"/>
    <w:semiHidden/>
    <w:qFormat/>
    <w:uiPriority w:val="99"/>
    <w:pPr>
      <w:shd w:val="clear" w:color="auto" w:fill="000080"/>
    </w:pPr>
  </w:style>
  <w:style w:type="paragraph" w:styleId="26">
    <w:name w:val="toa heading"/>
    <w:basedOn w:val="1"/>
    <w:next w:val="1"/>
    <w:semiHidden/>
    <w:qFormat/>
    <w:uiPriority w:val="99"/>
    <w:pPr>
      <w:spacing w:before="120"/>
    </w:pPr>
    <w:rPr>
      <w:rFonts w:ascii="Arial" w:hAnsi="Arial" w:cs="Arial"/>
      <w:sz w:val="24"/>
      <w:szCs w:val="24"/>
    </w:rPr>
  </w:style>
  <w:style w:type="paragraph" w:styleId="27">
    <w:name w:val="annotation text"/>
    <w:basedOn w:val="1"/>
    <w:link w:val="109"/>
    <w:semiHidden/>
    <w:qFormat/>
    <w:uiPriority w:val="99"/>
    <w:pPr>
      <w:jc w:val="left"/>
    </w:pPr>
  </w:style>
  <w:style w:type="paragraph" w:styleId="28">
    <w:name w:val="index 6"/>
    <w:basedOn w:val="1"/>
    <w:next w:val="1"/>
    <w:semiHidden/>
    <w:qFormat/>
    <w:uiPriority w:val="99"/>
    <w:pPr>
      <w:ind w:left="2100"/>
    </w:pPr>
  </w:style>
  <w:style w:type="paragraph" w:styleId="29">
    <w:name w:val="Salutation"/>
    <w:basedOn w:val="1"/>
    <w:next w:val="1"/>
    <w:link w:val="102"/>
    <w:qFormat/>
    <w:uiPriority w:val="99"/>
  </w:style>
  <w:style w:type="paragraph" w:styleId="30">
    <w:name w:val="Body Text 3"/>
    <w:basedOn w:val="1"/>
    <w:link w:val="124"/>
    <w:qFormat/>
    <w:uiPriority w:val="99"/>
    <w:pPr>
      <w:spacing w:after="120"/>
    </w:pPr>
    <w:rPr>
      <w:sz w:val="16"/>
      <w:szCs w:val="16"/>
    </w:rPr>
  </w:style>
  <w:style w:type="paragraph" w:styleId="31">
    <w:name w:val="Closing"/>
    <w:basedOn w:val="1"/>
    <w:next w:val="1"/>
    <w:link w:val="119"/>
    <w:qFormat/>
    <w:uiPriority w:val="99"/>
    <w:pPr>
      <w:ind w:left="4320"/>
    </w:pPr>
  </w:style>
  <w:style w:type="paragraph" w:styleId="32">
    <w:name w:val="List Bullet 3"/>
    <w:basedOn w:val="1"/>
    <w:qFormat/>
    <w:uiPriority w:val="99"/>
    <w:pPr>
      <w:numPr>
        <w:ilvl w:val="0"/>
        <w:numId w:val="5"/>
      </w:numPr>
    </w:pPr>
  </w:style>
  <w:style w:type="paragraph" w:styleId="33">
    <w:name w:val="Body Text"/>
    <w:basedOn w:val="1"/>
    <w:link w:val="104"/>
    <w:qFormat/>
    <w:uiPriority w:val="99"/>
    <w:rPr>
      <w:sz w:val="13"/>
      <w:szCs w:val="13"/>
    </w:rPr>
  </w:style>
  <w:style w:type="paragraph" w:styleId="34">
    <w:name w:val="Body Text Indent"/>
    <w:basedOn w:val="1"/>
    <w:link w:val="106"/>
    <w:qFormat/>
    <w:uiPriority w:val="99"/>
    <w:pPr>
      <w:spacing w:after="120"/>
      <w:ind w:left="420"/>
    </w:pPr>
  </w:style>
  <w:style w:type="paragraph" w:styleId="35">
    <w:name w:val="List Number 3"/>
    <w:basedOn w:val="1"/>
    <w:qFormat/>
    <w:uiPriority w:val="99"/>
    <w:pPr>
      <w:numPr>
        <w:ilvl w:val="0"/>
        <w:numId w:val="6"/>
      </w:numPr>
    </w:pPr>
  </w:style>
  <w:style w:type="paragraph" w:styleId="36">
    <w:name w:val="List 2"/>
    <w:basedOn w:val="1"/>
    <w:qFormat/>
    <w:uiPriority w:val="99"/>
    <w:pPr>
      <w:ind w:left="840" w:hanging="420"/>
    </w:pPr>
  </w:style>
  <w:style w:type="paragraph" w:styleId="37">
    <w:name w:val="List Continue"/>
    <w:basedOn w:val="1"/>
    <w:qFormat/>
    <w:uiPriority w:val="99"/>
    <w:pPr>
      <w:spacing w:after="120"/>
      <w:ind w:left="420"/>
    </w:pPr>
  </w:style>
  <w:style w:type="paragraph" w:styleId="38">
    <w:name w:val="Block Text"/>
    <w:basedOn w:val="1"/>
    <w:qFormat/>
    <w:uiPriority w:val="99"/>
    <w:pPr>
      <w:spacing w:after="120"/>
      <w:ind w:left="1440" w:right="1440"/>
    </w:pPr>
  </w:style>
  <w:style w:type="paragraph" w:styleId="39">
    <w:name w:val="List Bullet 2"/>
    <w:basedOn w:val="1"/>
    <w:qFormat/>
    <w:uiPriority w:val="99"/>
    <w:pPr>
      <w:numPr>
        <w:ilvl w:val="0"/>
        <w:numId w:val="7"/>
      </w:numPr>
    </w:pPr>
  </w:style>
  <w:style w:type="paragraph" w:styleId="40">
    <w:name w:val="index 4"/>
    <w:basedOn w:val="1"/>
    <w:next w:val="1"/>
    <w:semiHidden/>
    <w:qFormat/>
    <w:uiPriority w:val="99"/>
    <w:pPr>
      <w:ind w:left="1260"/>
    </w:pPr>
  </w:style>
  <w:style w:type="paragraph" w:styleId="41">
    <w:name w:val="toc 5"/>
    <w:basedOn w:val="1"/>
    <w:next w:val="1"/>
    <w:semiHidden/>
    <w:qFormat/>
    <w:uiPriority w:val="99"/>
    <w:pPr>
      <w:ind w:left="1680"/>
    </w:pPr>
  </w:style>
  <w:style w:type="paragraph" w:styleId="42">
    <w:name w:val="toc 3"/>
    <w:basedOn w:val="1"/>
    <w:next w:val="1"/>
    <w:semiHidden/>
    <w:qFormat/>
    <w:uiPriority w:val="99"/>
    <w:pPr>
      <w:ind w:left="840"/>
    </w:pPr>
  </w:style>
  <w:style w:type="paragraph" w:styleId="43">
    <w:name w:val="Plain Text"/>
    <w:basedOn w:val="1"/>
    <w:link w:val="126"/>
    <w:qFormat/>
    <w:uiPriority w:val="99"/>
    <w:rPr>
      <w:rFonts w:ascii="宋体" w:hAnsi="Courier New" w:cs="宋体"/>
    </w:rPr>
  </w:style>
  <w:style w:type="paragraph" w:styleId="44">
    <w:name w:val="List Bullet 5"/>
    <w:basedOn w:val="1"/>
    <w:qFormat/>
    <w:uiPriority w:val="99"/>
    <w:pPr>
      <w:numPr>
        <w:ilvl w:val="0"/>
        <w:numId w:val="8"/>
      </w:numPr>
    </w:pPr>
  </w:style>
  <w:style w:type="paragraph" w:styleId="45">
    <w:name w:val="List Number 4"/>
    <w:basedOn w:val="1"/>
    <w:qFormat/>
    <w:uiPriority w:val="99"/>
    <w:pPr>
      <w:numPr>
        <w:ilvl w:val="0"/>
        <w:numId w:val="9"/>
      </w:numPr>
    </w:pPr>
  </w:style>
  <w:style w:type="paragraph" w:styleId="46">
    <w:name w:val="toc 8"/>
    <w:basedOn w:val="1"/>
    <w:next w:val="1"/>
    <w:semiHidden/>
    <w:qFormat/>
    <w:uiPriority w:val="99"/>
    <w:pPr>
      <w:ind w:left="2940"/>
    </w:pPr>
  </w:style>
  <w:style w:type="paragraph" w:styleId="47">
    <w:name w:val="index 3"/>
    <w:basedOn w:val="1"/>
    <w:next w:val="1"/>
    <w:semiHidden/>
    <w:qFormat/>
    <w:uiPriority w:val="99"/>
    <w:pPr>
      <w:ind w:left="840"/>
    </w:pPr>
  </w:style>
  <w:style w:type="paragraph" w:styleId="48">
    <w:name w:val="Date"/>
    <w:basedOn w:val="1"/>
    <w:next w:val="1"/>
    <w:link w:val="111"/>
    <w:qFormat/>
    <w:uiPriority w:val="99"/>
  </w:style>
  <w:style w:type="paragraph" w:styleId="49">
    <w:name w:val="Body Text Indent 2"/>
    <w:basedOn w:val="1"/>
    <w:link w:val="112"/>
    <w:qFormat/>
    <w:uiPriority w:val="99"/>
    <w:pPr>
      <w:spacing w:after="120" w:line="480" w:lineRule="auto"/>
      <w:ind w:left="420"/>
    </w:pPr>
  </w:style>
  <w:style w:type="paragraph" w:styleId="50">
    <w:name w:val="endnote text"/>
    <w:basedOn w:val="1"/>
    <w:link w:val="118"/>
    <w:semiHidden/>
    <w:qFormat/>
    <w:uiPriority w:val="99"/>
    <w:pPr>
      <w:snapToGrid w:val="0"/>
      <w:jc w:val="left"/>
    </w:pPr>
  </w:style>
  <w:style w:type="paragraph" w:styleId="51">
    <w:name w:val="List Continue 5"/>
    <w:basedOn w:val="1"/>
    <w:qFormat/>
    <w:uiPriority w:val="99"/>
    <w:pPr>
      <w:spacing w:after="120"/>
      <w:ind w:left="2100"/>
    </w:pPr>
  </w:style>
  <w:style w:type="paragraph" w:styleId="52">
    <w:name w:val="Balloon Text"/>
    <w:basedOn w:val="1"/>
    <w:link w:val="122"/>
    <w:semiHidden/>
    <w:qFormat/>
    <w:uiPriority w:val="99"/>
    <w:rPr>
      <w:sz w:val="18"/>
      <w:szCs w:val="18"/>
    </w:rPr>
  </w:style>
  <w:style w:type="paragraph" w:styleId="53">
    <w:name w:val="footer"/>
    <w:basedOn w:val="1"/>
    <w:link w:val="12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4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55">
    <w:name w:val="header"/>
    <w:basedOn w:val="1"/>
    <w:link w:val="107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6">
    <w:name w:val="Signature"/>
    <w:basedOn w:val="1"/>
    <w:link w:val="100"/>
    <w:qFormat/>
    <w:uiPriority w:val="99"/>
    <w:pPr>
      <w:ind w:left="4320"/>
    </w:pPr>
  </w:style>
  <w:style w:type="paragraph" w:styleId="57">
    <w:name w:val="toc 1"/>
    <w:basedOn w:val="1"/>
    <w:next w:val="1"/>
    <w:semiHidden/>
    <w:qFormat/>
    <w:uiPriority w:val="99"/>
  </w:style>
  <w:style w:type="paragraph" w:styleId="58">
    <w:name w:val="List Continue 4"/>
    <w:basedOn w:val="1"/>
    <w:qFormat/>
    <w:uiPriority w:val="99"/>
    <w:pPr>
      <w:spacing w:after="120"/>
      <w:ind w:left="1680"/>
    </w:pPr>
  </w:style>
  <w:style w:type="paragraph" w:styleId="59">
    <w:name w:val="toc 4"/>
    <w:basedOn w:val="1"/>
    <w:next w:val="1"/>
    <w:semiHidden/>
    <w:qFormat/>
    <w:uiPriority w:val="99"/>
    <w:pPr>
      <w:ind w:left="1260"/>
    </w:pPr>
  </w:style>
  <w:style w:type="paragraph" w:styleId="60">
    <w:name w:val="index heading"/>
    <w:basedOn w:val="1"/>
    <w:next w:val="61"/>
    <w:semiHidden/>
    <w:qFormat/>
    <w:uiPriority w:val="99"/>
    <w:rPr>
      <w:rFonts w:ascii="Arial" w:hAnsi="Arial" w:cs="Arial"/>
      <w:b/>
      <w:bCs/>
    </w:rPr>
  </w:style>
  <w:style w:type="paragraph" w:styleId="61">
    <w:name w:val="index 1"/>
    <w:basedOn w:val="1"/>
    <w:next w:val="1"/>
    <w:semiHidden/>
    <w:qFormat/>
    <w:uiPriority w:val="99"/>
  </w:style>
  <w:style w:type="paragraph" w:styleId="62">
    <w:name w:val="Subtitle"/>
    <w:basedOn w:val="1"/>
    <w:link w:val="115"/>
    <w:qFormat/>
    <w:uiPriority w:val="99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paragraph" w:styleId="63">
    <w:name w:val="List Number 5"/>
    <w:basedOn w:val="1"/>
    <w:qFormat/>
    <w:uiPriority w:val="99"/>
    <w:pPr>
      <w:numPr>
        <w:ilvl w:val="0"/>
        <w:numId w:val="10"/>
      </w:numPr>
    </w:pPr>
  </w:style>
  <w:style w:type="paragraph" w:styleId="64">
    <w:name w:val="List"/>
    <w:basedOn w:val="1"/>
    <w:qFormat/>
    <w:uiPriority w:val="99"/>
    <w:pPr>
      <w:ind w:left="420" w:hanging="420"/>
    </w:pPr>
  </w:style>
  <w:style w:type="paragraph" w:styleId="65">
    <w:name w:val="footnote text"/>
    <w:basedOn w:val="1"/>
    <w:link w:val="123"/>
    <w:semiHidden/>
    <w:qFormat/>
    <w:uiPriority w:val="99"/>
    <w:pPr>
      <w:snapToGrid w:val="0"/>
      <w:jc w:val="left"/>
    </w:pPr>
    <w:rPr>
      <w:sz w:val="18"/>
      <w:szCs w:val="18"/>
    </w:rPr>
  </w:style>
  <w:style w:type="paragraph" w:styleId="66">
    <w:name w:val="toc 6"/>
    <w:basedOn w:val="1"/>
    <w:next w:val="1"/>
    <w:semiHidden/>
    <w:qFormat/>
    <w:uiPriority w:val="99"/>
    <w:pPr>
      <w:ind w:left="2100"/>
    </w:pPr>
  </w:style>
  <w:style w:type="paragraph" w:styleId="67">
    <w:name w:val="List 5"/>
    <w:basedOn w:val="1"/>
    <w:qFormat/>
    <w:uiPriority w:val="99"/>
    <w:pPr>
      <w:ind w:left="2100" w:hanging="420"/>
    </w:pPr>
  </w:style>
  <w:style w:type="paragraph" w:styleId="68">
    <w:name w:val="Body Text Indent 3"/>
    <w:basedOn w:val="1"/>
    <w:link w:val="113"/>
    <w:qFormat/>
    <w:uiPriority w:val="99"/>
    <w:pPr>
      <w:spacing w:after="120"/>
      <w:ind w:left="420"/>
    </w:pPr>
    <w:rPr>
      <w:sz w:val="16"/>
      <w:szCs w:val="16"/>
    </w:rPr>
  </w:style>
  <w:style w:type="paragraph" w:styleId="69">
    <w:name w:val="index 7"/>
    <w:basedOn w:val="1"/>
    <w:next w:val="1"/>
    <w:semiHidden/>
    <w:qFormat/>
    <w:uiPriority w:val="99"/>
    <w:pPr>
      <w:ind w:left="2520"/>
    </w:pPr>
  </w:style>
  <w:style w:type="paragraph" w:styleId="70">
    <w:name w:val="index 9"/>
    <w:basedOn w:val="1"/>
    <w:next w:val="1"/>
    <w:semiHidden/>
    <w:qFormat/>
    <w:uiPriority w:val="99"/>
    <w:pPr>
      <w:ind w:left="3360"/>
    </w:pPr>
  </w:style>
  <w:style w:type="paragraph" w:styleId="71">
    <w:name w:val="table of figures"/>
    <w:basedOn w:val="1"/>
    <w:next w:val="1"/>
    <w:semiHidden/>
    <w:qFormat/>
    <w:uiPriority w:val="99"/>
    <w:pPr>
      <w:ind w:left="840" w:hanging="420"/>
    </w:pPr>
  </w:style>
  <w:style w:type="paragraph" w:styleId="72">
    <w:name w:val="toc 2"/>
    <w:basedOn w:val="1"/>
    <w:next w:val="1"/>
    <w:semiHidden/>
    <w:qFormat/>
    <w:uiPriority w:val="99"/>
    <w:pPr>
      <w:ind w:left="420"/>
    </w:pPr>
  </w:style>
  <w:style w:type="paragraph" w:styleId="73">
    <w:name w:val="toc 9"/>
    <w:basedOn w:val="1"/>
    <w:next w:val="1"/>
    <w:semiHidden/>
    <w:qFormat/>
    <w:uiPriority w:val="99"/>
    <w:pPr>
      <w:ind w:left="3360"/>
    </w:pPr>
  </w:style>
  <w:style w:type="paragraph" w:styleId="74">
    <w:name w:val="Body Text 2"/>
    <w:basedOn w:val="1"/>
    <w:link w:val="103"/>
    <w:qFormat/>
    <w:uiPriority w:val="99"/>
    <w:pPr>
      <w:spacing w:after="120" w:line="480" w:lineRule="auto"/>
    </w:pPr>
  </w:style>
  <w:style w:type="paragraph" w:styleId="75">
    <w:name w:val="List 4"/>
    <w:basedOn w:val="1"/>
    <w:qFormat/>
    <w:uiPriority w:val="99"/>
    <w:pPr>
      <w:ind w:left="1680" w:hanging="420"/>
    </w:pPr>
  </w:style>
  <w:style w:type="paragraph" w:styleId="76">
    <w:name w:val="List Continue 2"/>
    <w:basedOn w:val="1"/>
    <w:qFormat/>
    <w:uiPriority w:val="99"/>
    <w:pPr>
      <w:spacing w:after="120"/>
      <w:ind w:left="840"/>
    </w:pPr>
  </w:style>
  <w:style w:type="paragraph" w:styleId="77">
    <w:name w:val="Message Header"/>
    <w:basedOn w:val="1"/>
    <w:link w:val="125"/>
    <w:qFormat/>
    <w:uiPriority w:val="99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 w:cs="Arial"/>
      <w:sz w:val="24"/>
      <w:szCs w:val="24"/>
    </w:rPr>
  </w:style>
  <w:style w:type="paragraph" w:styleId="78">
    <w:name w:val="HTML Preformatted"/>
    <w:basedOn w:val="1"/>
    <w:link w:val="128"/>
    <w:semiHidden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79">
    <w:name w:val="List Continue 3"/>
    <w:basedOn w:val="1"/>
    <w:qFormat/>
    <w:uiPriority w:val="99"/>
    <w:pPr>
      <w:spacing w:after="120"/>
      <w:ind w:left="1260"/>
    </w:pPr>
  </w:style>
  <w:style w:type="paragraph" w:styleId="80">
    <w:name w:val="index 2"/>
    <w:basedOn w:val="1"/>
    <w:next w:val="1"/>
    <w:semiHidden/>
    <w:qFormat/>
    <w:uiPriority w:val="99"/>
    <w:pPr>
      <w:ind w:left="420"/>
    </w:pPr>
  </w:style>
  <w:style w:type="paragraph" w:styleId="81">
    <w:name w:val="Title"/>
    <w:basedOn w:val="1"/>
    <w:link w:val="101"/>
    <w:qFormat/>
    <w:uiPriority w:val="99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82">
    <w:name w:val="annotation subject"/>
    <w:basedOn w:val="27"/>
    <w:next w:val="27"/>
    <w:link w:val="120"/>
    <w:semiHidden/>
    <w:qFormat/>
    <w:uiPriority w:val="99"/>
    <w:rPr>
      <w:b/>
      <w:bCs/>
    </w:rPr>
  </w:style>
  <w:style w:type="paragraph" w:styleId="83">
    <w:name w:val="Body Text First Indent"/>
    <w:basedOn w:val="33"/>
    <w:link w:val="105"/>
    <w:qFormat/>
    <w:uiPriority w:val="99"/>
    <w:pPr>
      <w:spacing w:after="120"/>
      <w:ind w:firstLine="420"/>
    </w:pPr>
    <w:rPr>
      <w:sz w:val="21"/>
      <w:szCs w:val="21"/>
    </w:rPr>
  </w:style>
  <w:style w:type="paragraph" w:styleId="84">
    <w:name w:val="Body Text First Indent 2"/>
    <w:basedOn w:val="34"/>
    <w:link w:val="114"/>
    <w:qFormat/>
    <w:uiPriority w:val="99"/>
    <w:pPr>
      <w:ind w:firstLine="210"/>
    </w:pPr>
  </w:style>
  <w:style w:type="table" w:styleId="86">
    <w:name w:val="Table Grid"/>
    <w:basedOn w:val="85"/>
    <w:qFormat/>
    <w:locked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88">
    <w:name w:val="page number"/>
    <w:basedOn w:val="87"/>
    <w:qFormat/>
    <w:uiPriority w:val="99"/>
  </w:style>
  <w:style w:type="character" w:styleId="89">
    <w:name w:val="annotation reference"/>
    <w:semiHidden/>
    <w:qFormat/>
    <w:uiPriority w:val="99"/>
    <w:rPr>
      <w:sz w:val="21"/>
      <w:szCs w:val="21"/>
    </w:rPr>
  </w:style>
  <w:style w:type="character" w:styleId="90">
    <w:name w:val="footnote reference"/>
    <w:semiHidden/>
    <w:qFormat/>
    <w:uiPriority w:val="99"/>
    <w:rPr>
      <w:vertAlign w:val="superscript"/>
    </w:rPr>
  </w:style>
  <w:style w:type="character" w:customStyle="1" w:styleId="91">
    <w:name w:val="标题 3 Char"/>
    <w:link w:val="6"/>
    <w:semiHidden/>
    <w:qFormat/>
    <w:uiPriority w:val="9"/>
    <w:rPr>
      <w:b/>
      <w:bCs/>
      <w:sz w:val="32"/>
      <w:szCs w:val="32"/>
    </w:rPr>
  </w:style>
  <w:style w:type="character" w:customStyle="1" w:styleId="92">
    <w:name w:val="标题 1 Char"/>
    <w:link w:val="3"/>
    <w:qFormat/>
    <w:uiPriority w:val="9"/>
    <w:rPr>
      <w:b/>
      <w:bCs/>
      <w:kern w:val="44"/>
      <w:sz w:val="44"/>
      <w:szCs w:val="44"/>
    </w:rPr>
  </w:style>
  <w:style w:type="character" w:customStyle="1" w:styleId="93">
    <w:name w:val="标题 2 Char"/>
    <w:link w:val="4"/>
    <w:semiHidden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94">
    <w:name w:val="标题 4 Char"/>
    <w:link w:val="7"/>
    <w:semiHidden/>
    <w:qFormat/>
    <w:uiPriority w:val="9"/>
    <w:rPr>
      <w:rFonts w:ascii="Cambria" w:hAnsi="Cambria" w:eastAsia="宋体" w:cs="Times New Roman"/>
      <w:b/>
      <w:bCs/>
      <w:sz w:val="28"/>
      <w:szCs w:val="28"/>
    </w:rPr>
  </w:style>
  <w:style w:type="character" w:customStyle="1" w:styleId="95">
    <w:name w:val="标题 5 Char"/>
    <w:link w:val="8"/>
    <w:semiHidden/>
    <w:qFormat/>
    <w:uiPriority w:val="9"/>
    <w:rPr>
      <w:b/>
      <w:bCs/>
      <w:sz w:val="28"/>
      <w:szCs w:val="28"/>
    </w:rPr>
  </w:style>
  <w:style w:type="character" w:customStyle="1" w:styleId="96">
    <w:name w:val="标题 6 Char"/>
    <w:link w:val="9"/>
    <w:semiHidden/>
    <w:qFormat/>
    <w:uiPriority w:val="9"/>
    <w:rPr>
      <w:rFonts w:ascii="Cambria" w:hAnsi="Cambria" w:eastAsia="宋体" w:cs="Times New Roman"/>
      <w:b/>
      <w:bCs/>
      <w:sz w:val="24"/>
      <w:szCs w:val="24"/>
    </w:rPr>
  </w:style>
  <w:style w:type="character" w:customStyle="1" w:styleId="97">
    <w:name w:val="标题 7 Char"/>
    <w:link w:val="10"/>
    <w:semiHidden/>
    <w:qFormat/>
    <w:uiPriority w:val="9"/>
    <w:rPr>
      <w:b/>
      <w:bCs/>
      <w:sz w:val="24"/>
      <w:szCs w:val="24"/>
    </w:rPr>
  </w:style>
  <w:style w:type="character" w:customStyle="1" w:styleId="98">
    <w:name w:val="标题 8 Char"/>
    <w:link w:val="11"/>
    <w:semiHidden/>
    <w:qFormat/>
    <w:uiPriority w:val="9"/>
    <w:rPr>
      <w:rFonts w:ascii="Cambria" w:hAnsi="Cambria" w:eastAsia="宋体" w:cs="Times New Roman"/>
      <w:sz w:val="24"/>
      <w:szCs w:val="24"/>
    </w:rPr>
  </w:style>
  <w:style w:type="character" w:customStyle="1" w:styleId="99">
    <w:name w:val="标题 9 Char"/>
    <w:link w:val="12"/>
    <w:semiHidden/>
    <w:qFormat/>
    <w:uiPriority w:val="9"/>
    <w:rPr>
      <w:rFonts w:ascii="Cambria" w:hAnsi="Cambria" w:eastAsia="宋体" w:cs="Times New Roman"/>
      <w:szCs w:val="21"/>
    </w:rPr>
  </w:style>
  <w:style w:type="character" w:customStyle="1" w:styleId="100">
    <w:name w:val="签名 Char"/>
    <w:link w:val="56"/>
    <w:semiHidden/>
    <w:qFormat/>
    <w:uiPriority w:val="99"/>
    <w:rPr>
      <w:szCs w:val="21"/>
    </w:rPr>
  </w:style>
  <w:style w:type="character" w:customStyle="1" w:styleId="101">
    <w:name w:val="标题 Char"/>
    <w:link w:val="81"/>
    <w:qFormat/>
    <w:uiPriority w:val="10"/>
    <w:rPr>
      <w:rFonts w:ascii="Cambria" w:hAnsi="Cambria" w:cs="Times New Roman"/>
      <w:b/>
      <w:bCs/>
      <w:sz w:val="32"/>
      <w:szCs w:val="32"/>
    </w:rPr>
  </w:style>
  <w:style w:type="character" w:customStyle="1" w:styleId="102">
    <w:name w:val="称呼 Char"/>
    <w:link w:val="29"/>
    <w:semiHidden/>
    <w:qFormat/>
    <w:uiPriority w:val="99"/>
    <w:rPr>
      <w:szCs w:val="21"/>
    </w:rPr>
  </w:style>
  <w:style w:type="character" w:customStyle="1" w:styleId="103">
    <w:name w:val="正文文本 2 Char"/>
    <w:link w:val="74"/>
    <w:semiHidden/>
    <w:qFormat/>
    <w:uiPriority w:val="99"/>
    <w:rPr>
      <w:szCs w:val="21"/>
    </w:rPr>
  </w:style>
  <w:style w:type="character" w:customStyle="1" w:styleId="104">
    <w:name w:val="正文文本 Char"/>
    <w:link w:val="33"/>
    <w:semiHidden/>
    <w:qFormat/>
    <w:uiPriority w:val="99"/>
    <w:rPr>
      <w:szCs w:val="21"/>
    </w:rPr>
  </w:style>
  <w:style w:type="character" w:customStyle="1" w:styleId="105">
    <w:name w:val="正文首行缩进 Char"/>
    <w:link w:val="83"/>
    <w:semiHidden/>
    <w:qFormat/>
    <w:uiPriority w:val="99"/>
    <w:rPr>
      <w:szCs w:val="21"/>
    </w:rPr>
  </w:style>
  <w:style w:type="character" w:customStyle="1" w:styleId="106">
    <w:name w:val="正文文本缩进 Char"/>
    <w:link w:val="34"/>
    <w:semiHidden/>
    <w:qFormat/>
    <w:uiPriority w:val="99"/>
    <w:rPr>
      <w:szCs w:val="21"/>
    </w:rPr>
  </w:style>
  <w:style w:type="character" w:customStyle="1" w:styleId="107">
    <w:name w:val="页眉 Char"/>
    <w:link w:val="55"/>
    <w:semiHidden/>
    <w:qFormat/>
    <w:uiPriority w:val="99"/>
    <w:rPr>
      <w:sz w:val="18"/>
      <w:szCs w:val="18"/>
    </w:rPr>
  </w:style>
  <w:style w:type="character" w:customStyle="1" w:styleId="108">
    <w:name w:val="宏文本 Char"/>
    <w:link w:val="2"/>
    <w:semiHidden/>
    <w:qFormat/>
    <w:uiPriority w:val="99"/>
    <w:rPr>
      <w:rFonts w:ascii="Courier New" w:hAnsi="Courier New" w:cs="Courier New"/>
      <w:sz w:val="24"/>
      <w:szCs w:val="24"/>
    </w:rPr>
  </w:style>
  <w:style w:type="character" w:customStyle="1" w:styleId="109">
    <w:name w:val="批注文字 Char"/>
    <w:link w:val="27"/>
    <w:semiHidden/>
    <w:qFormat/>
    <w:uiPriority w:val="99"/>
    <w:rPr>
      <w:szCs w:val="21"/>
    </w:rPr>
  </w:style>
  <w:style w:type="paragraph" w:customStyle="1" w:styleId="110">
    <w:name w:val="修订1"/>
    <w:qFormat/>
    <w:uiPriority w:val="99"/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11">
    <w:name w:val="日期 Char"/>
    <w:link w:val="48"/>
    <w:semiHidden/>
    <w:qFormat/>
    <w:uiPriority w:val="99"/>
    <w:rPr>
      <w:szCs w:val="21"/>
    </w:rPr>
  </w:style>
  <w:style w:type="character" w:customStyle="1" w:styleId="112">
    <w:name w:val="正文文本缩进 2 Char"/>
    <w:link w:val="49"/>
    <w:semiHidden/>
    <w:qFormat/>
    <w:uiPriority w:val="99"/>
    <w:rPr>
      <w:szCs w:val="21"/>
    </w:rPr>
  </w:style>
  <w:style w:type="character" w:customStyle="1" w:styleId="113">
    <w:name w:val="正文文本缩进 3 Char"/>
    <w:link w:val="68"/>
    <w:semiHidden/>
    <w:qFormat/>
    <w:uiPriority w:val="99"/>
    <w:rPr>
      <w:sz w:val="16"/>
      <w:szCs w:val="16"/>
    </w:rPr>
  </w:style>
  <w:style w:type="character" w:customStyle="1" w:styleId="114">
    <w:name w:val="正文首行缩进 2 Char"/>
    <w:link w:val="84"/>
    <w:semiHidden/>
    <w:qFormat/>
    <w:uiPriority w:val="99"/>
    <w:rPr>
      <w:szCs w:val="21"/>
    </w:rPr>
  </w:style>
  <w:style w:type="character" w:customStyle="1" w:styleId="115">
    <w:name w:val="副标题 Char"/>
    <w:link w:val="62"/>
    <w:qFormat/>
    <w:uiPriority w:val="11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116">
    <w:name w:val="文档结构图 Char"/>
    <w:link w:val="25"/>
    <w:semiHidden/>
    <w:qFormat/>
    <w:uiPriority w:val="99"/>
    <w:rPr>
      <w:sz w:val="0"/>
      <w:szCs w:val="0"/>
    </w:rPr>
  </w:style>
  <w:style w:type="character" w:customStyle="1" w:styleId="117">
    <w:name w:val="注释标题 Char"/>
    <w:link w:val="17"/>
    <w:semiHidden/>
    <w:qFormat/>
    <w:uiPriority w:val="99"/>
    <w:rPr>
      <w:szCs w:val="21"/>
    </w:rPr>
  </w:style>
  <w:style w:type="character" w:customStyle="1" w:styleId="118">
    <w:name w:val="尾注文本 Char"/>
    <w:link w:val="50"/>
    <w:semiHidden/>
    <w:qFormat/>
    <w:uiPriority w:val="99"/>
    <w:rPr>
      <w:szCs w:val="21"/>
    </w:rPr>
  </w:style>
  <w:style w:type="character" w:customStyle="1" w:styleId="119">
    <w:name w:val="结束语 Char"/>
    <w:link w:val="31"/>
    <w:semiHidden/>
    <w:qFormat/>
    <w:uiPriority w:val="99"/>
    <w:rPr>
      <w:szCs w:val="21"/>
    </w:rPr>
  </w:style>
  <w:style w:type="character" w:customStyle="1" w:styleId="120">
    <w:name w:val="批注主题 Char"/>
    <w:link w:val="82"/>
    <w:semiHidden/>
    <w:qFormat/>
    <w:uiPriority w:val="99"/>
    <w:rPr>
      <w:b/>
      <w:bCs/>
      <w:szCs w:val="21"/>
    </w:rPr>
  </w:style>
  <w:style w:type="character" w:customStyle="1" w:styleId="121">
    <w:name w:val="页脚 Char"/>
    <w:link w:val="53"/>
    <w:semiHidden/>
    <w:qFormat/>
    <w:uiPriority w:val="99"/>
    <w:rPr>
      <w:sz w:val="18"/>
      <w:szCs w:val="18"/>
    </w:rPr>
  </w:style>
  <w:style w:type="character" w:customStyle="1" w:styleId="122">
    <w:name w:val="批注框文本 Char"/>
    <w:link w:val="52"/>
    <w:semiHidden/>
    <w:qFormat/>
    <w:uiPriority w:val="99"/>
    <w:rPr>
      <w:sz w:val="0"/>
      <w:szCs w:val="0"/>
    </w:rPr>
  </w:style>
  <w:style w:type="character" w:customStyle="1" w:styleId="123">
    <w:name w:val="脚注文本 Char"/>
    <w:link w:val="65"/>
    <w:semiHidden/>
    <w:qFormat/>
    <w:uiPriority w:val="99"/>
    <w:rPr>
      <w:sz w:val="18"/>
      <w:szCs w:val="18"/>
    </w:rPr>
  </w:style>
  <w:style w:type="character" w:customStyle="1" w:styleId="124">
    <w:name w:val="正文文本 3 Char"/>
    <w:link w:val="30"/>
    <w:semiHidden/>
    <w:qFormat/>
    <w:uiPriority w:val="99"/>
    <w:rPr>
      <w:sz w:val="16"/>
      <w:szCs w:val="16"/>
    </w:rPr>
  </w:style>
  <w:style w:type="character" w:customStyle="1" w:styleId="125">
    <w:name w:val="信息标题 Char"/>
    <w:link w:val="77"/>
    <w:semiHidden/>
    <w:qFormat/>
    <w:uiPriority w:val="99"/>
    <w:rPr>
      <w:rFonts w:ascii="Cambria" w:hAnsi="Cambria" w:eastAsia="宋体" w:cs="Times New Roman"/>
      <w:sz w:val="24"/>
      <w:szCs w:val="24"/>
      <w:shd w:val="pct20" w:color="auto" w:fill="auto"/>
    </w:rPr>
  </w:style>
  <w:style w:type="character" w:customStyle="1" w:styleId="126">
    <w:name w:val="纯文本 Char"/>
    <w:link w:val="43"/>
    <w:qFormat/>
    <w:locked/>
    <w:uiPriority w:val="99"/>
    <w:rPr>
      <w:rFonts w:ascii="宋体" w:hAnsi="Courier New" w:eastAsia="宋体" w:cs="宋体"/>
      <w:kern w:val="2"/>
      <w:sz w:val="21"/>
      <w:szCs w:val="21"/>
      <w:lang w:val="en-US" w:eastAsia="zh-CN"/>
    </w:rPr>
  </w:style>
  <w:style w:type="paragraph" w:styleId="127">
    <w:name w:val="List Paragraph"/>
    <w:basedOn w:val="1"/>
    <w:qFormat/>
    <w:uiPriority w:val="99"/>
    <w:pPr>
      <w:ind w:firstLine="420" w:firstLineChars="200"/>
    </w:pPr>
  </w:style>
  <w:style w:type="character" w:customStyle="1" w:styleId="128">
    <w:name w:val="HTML 预设格式 Char"/>
    <w:basedOn w:val="87"/>
    <w:link w:val="78"/>
    <w:semiHidden/>
    <w:qFormat/>
    <w:uiPriority w:val="99"/>
    <w:rPr>
      <w:rFonts w:ascii="宋体" w:hAnsi="宋体" w:cs="宋体"/>
      <w:sz w:val="24"/>
      <w:szCs w:val="24"/>
    </w:rPr>
  </w:style>
  <w:style w:type="paragraph" w:styleId="129">
    <w:name w:val="No Spacing"/>
    <w:link w:val="130"/>
    <w:qFormat/>
    <w:uiPriority w:val="1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character" w:customStyle="1" w:styleId="130">
    <w:name w:val="无间隔 Char"/>
    <w:link w:val="129"/>
    <w:qFormat/>
    <w:locked/>
    <w:uiPriority w:val="0"/>
    <w:rPr>
      <w:kern w:val="2"/>
      <w:sz w:val="21"/>
      <w:szCs w:val="21"/>
    </w:rPr>
  </w:style>
  <w:style w:type="character" w:customStyle="1" w:styleId="131">
    <w:name w:val="mail_session_title_tail"/>
    <w:basedOn w:val="87"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CCS上海规范研究所</Company>
  <Pages>15</Pages>
  <Words>1229</Words>
  <Characters>7011</Characters>
  <Lines>58</Lines>
  <Paragraphs>16</Paragraphs>
  <TotalTime>151</TotalTime>
  <ScaleCrop>false</ScaleCrop>
  <LinksUpToDate>false</LinksUpToDate>
  <CharactersWithSpaces>8224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2021-09-03T08:04:00Z</dcterms:created>
  <dc:creator>上海规范研究所</dc:creator>
  <cp:lastModifiedBy>曹  晶</cp:lastModifiedBy>
  <cp:lastPrinted>2015-12-25T15:03:00Z</cp:lastPrinted>
  <dcterms:modified xsi:type="dcterms:W3CDTF">2024-04-07T01:15:21Z</dcterms:modified>
  <dc:subject>规范科研工作管理规定</dc:subject>
  <dc:title>LPRRSR03</dc:title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2A4E6329C2F942C5801B73D697EB78C8</vt:lpwstr>
  </property>
</Properties>
</file>