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28FB24">
      <w:pPr>
        <w:pStyle w:val="129"/>
        <w:jc w:val="center"/>
      </w:pPr>
      <w:r>
        <w:t>反馈意见表</w:t>
      </w:r>
    </w:p>
    <w:p w14:paraId="500BCD49">
      <w:pPr>
        <w:pStyle w:val="129"/>
        <w:spacing w:line="360" w:lineRule="auto"/>
        <w:rPr>
          <w:rFonts w:hint="default" w:eastAsia="宋体"/>
          <w:b/>
          <w:bCs/>
          <w:sz w:val="22"/>
          <w:szCs w:val="22"/>
          <w:lang w:val="en-US" w:eastAsia="zh-CN"/>
        </w:rPr>
      </w:pPr>
      <w:r>
        <w:rPr>
          <w:rFonts w:hint="eastAsia"/>
          <w:b/>
          <w:bCs/>
          <w:sz w:val="20"/>
          <w:szCs w:val="20"/>
          <w:lang w:val="en-US" w:eastAsia="zh-CN"/>
        </w:rPr>
        <w:t>指南</w:t>
      </w:r>
      <w:r>
        <w:rPr>
          <w:b/>
          <w:bCs/>
          <w:sz w:val="20"/>
          <w:szCs w:val="20"/>
        </w:rPr>
        <w:t>名称：</w:t>
      </w:r>
      <w:r>
        <w:rPr>
          <w:rFonts w:hint="eastAsia"/>
          <w:b/>
          <w:bCs/>
          <w:sz w:val="20"/>
          <w:szCs w:val="20"/>
          <w:u w:val="single"/>
          <w:lang w:val="en-US" w:eastAsia="zh-CN"/>
        </w:rPr>
        <w:t xml:space="preserve"> 《</w:t>
      </w:r>
      <w:r>
        <w:rPr>
          <w:rFonts w:hint="eastAsia"/>
          <w:b/>
          <w:bCs/>
          <w:sz w:val="20"/>
          <w:szCs w:val="20"/>
          <w:u w:val="single"/>
          <w:lang w:eastAsia="zh-CN"/>
        </w:rPr>
        <w:t>船舶</w:t>
      </w:r>
      <w:r>
        <w:rPr>
          <w:rFonts w:hint="eastAsia"/>
          <w:b/>
          <w:bCs/>
          <w:sz w:val="20"/>
          <w:szCs w:val="20"/>
          <w:u w:val="single"/>
          <w:lang w:val="en-US" w:eastAsia="zh-CN"/>
        </w:rPr>
        <w:t>人体工程学</w:t>
      </w:r>
      <w:r>
        <w:rPr>
          <w:rFonts w:hint="eastAsia"/>
          <w:b/>
          <w:bCs/>
          <w:sz w:val="20"/>
          <w:szCs w:val="20"/>
          <w:u w:val="single"/>
          <w:lang w:eastAsia="zh-CN"/>
        </w:rPr>
        <w:t>应用指南》</w:t>
      </w:r>
      <w:r>
        <w:rPr>
          <w:rFonts w:hint="eastAsia"/>
          <w:b/>
          <w:bCs/>
          <w:sz w:val="20"/>
          <w:szCs w:val="20"/>
          <w:u w:val="single"/>
          <w:lang w:val="en-US" w:eastAsia="zh-CN"/>
        </w:rPr>
        <w:t>2025（初稿</w:t>
      </w:r>
      <w:bookmarkStart w:id="0" w:name="_GoBack"/>
      <w:bookmarkEnd w:id="0"/>
      <w:r>
        <w:rPr>
          <w:rFonts w:hint="eastAsia"/>
          <w:b/>
          <w:bCs/>
          <w:sz w:val="20"/>
          <w:szCs w:val="20"/>
          <w:u w:val="single"/>
          <w:lang w:val="en-US" w:eastAsia="zh-CN"/>
        </w:rPr>
        <w:t>）</w:t>
      </w:r>
    </w:p>
    <w:tbl>
      <w:tblPr>
        <w:tblStyle w:val="85"/>
        <w:tblW w:w="5000" w:type="pct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620"/>
        <w:gridCol w:w="5764"/>
        <w:gridCol w:w="3886"/>
        <w:gridCol w:w="1784"/>
      </w:tblGrid>
      <w:tr w14:paraId="058F5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5" w:type="pct"/>
            <w:vAlign w:val="center"/>
          </w:tcPr>
          <w:p w14:paraId="17E0DA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序号</w:t>
            </w:r>
          </w:p>
        </w:tc>
        <w:tc>
          <w:tcPr>
            <w:tcW w:w="571" w:type="pct"/>
            <w:vAlign w:val="center"/>
          </w:tcPr>
          <w:p w14:paraId="2B5BD2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条文号</w:t>
            </w:r>
          </w:p>
        </w:tc>
        <w:tc>
          <w:tcPr>
            <w:tcW w:w="2032" w:type="pct"/>
            <w:vAlign w:val="center"/>
          </w:tcPr>
          <w:p w14:paraId="545F9DF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意见及建议</w:t>
            </w:r>
          </w:p>
        </w:tc>
        <w:tc>
          <w:tcPr>
            <w:tcW w:w="1370" w:type="pct"/>
            <w:vAlign w:val="center"/>
          </w:tcPr>
          <w:p w14:paraId="73B208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主要理由</w:t>
            </w:r>
          </w:p>
        </w:tc>
        <w:tc>
          <w:tcPr>
            <w:tcW w:w="629" w:type="pct"/>
            <w:vAlign w:val="center"/>
          </w:tcPr>
          <w:p w14:paraId="7E9F64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标注(CCS填写)</w:t>
            </w:r>
          </w:p>
        </w:tc>
      </w:tr>
      <w:tr w14:paraId="13A94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5" w:type="pct"/>
          </w:tcPr>
          <w:p w14:paraId="11FC98B3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5110B500">
            <w:pPr>
              <w:rPr>
                <w:sz w:val="18"/>
                <w:szCs w:val="18"/>
              </w:rPr>
            </w:pPr>
          </w:p>
        </w:tc>
        <w:tc>
          <w:tcPr>
            <w:tcW w:w="2032" w:type="pct"/>
          </w:tcPr>
          <w:p w14:paraId="44950C4D">
            <w:pPr>
              <w:tabs>
                <w:tab w:val="left" w:pos="768"/>
              </w:tabs>
              <w:jc w:val="left"/>
            </w:pPr>
          </w:p>
        </w:tc>
        <w:tc>
          <w:tcPr>
            <w:tcW w:w="1370" w:type="pct"/>
          </w:tcPr>
          <w:p w14:paraId="48987E49">
            <w:pPr>
              <w:rPr>
                <w:sz w:val="18"/>
                <w:szCs w:val="18"/>
              </w:rPr>
            </w:pPr>
          </w:p>
        </w:tc>
        <w:tc>
          <w:tcPr>
            <w:tcW w:w="629" w:type="pct"/>
          </w:tcPr>
          <w:p w14:paraId="0D32DF90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1B652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5" w:type="pct"/>
          </w:tcPr>
          <w:p w14:paraId="5C4A5955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2092BD9B">
            <w:pPr>
              <w:rPr>
                <w:sz w:val="18"/>
                <w:szCs w:val="18"/>
              </w:rPr>
            </w:pPr>
          </w:p>
        </w:tc>
        <w:tc>
          <w:tcPr>
            <w:tcW w:w="2032" w:type="pct"/>
          </w:tcPr>
          <w:p w14:paraId="20E4CC26">
            <w:pPr>
              <w:tabs>
                <w:tab w:val="left" w:pos="768"/>
              </w:tabs>
              <w:jc w:val="left"/>
            </w:pPr>
          </w:p>
        </w:tc>
        <w:tc>
          <w:tcPr>
            <w:tcW w:w="1370" w:type="pct"/>
          </w:tcPr>
          <w:p w14:paraId="5CFDF542">
            <w:pPr>
              <w:rPr>
                <w:sz w:val="18"/>
                <w:szCs w:val="18"/>
              </w:rPr>
            </w:pPr>
          </w:p>
        </w:tc>
        <w:tc>
          <w:tcPr>
            <w:tcW w:w="629" w:type="pct"/>
          </w:tcPr>
          <w:p w14:paraId="0ADFFA99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08751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5" w:type="pct"/>
          </w:tcPr>
          <w:p w14:paraId="647B20B2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75850180">
            <w:pPr>
              <w:rPr>
                <w:sz w:val="18"/>
                <w:szCs w:val="18"/>
              </w:rPr>
            </w:pPr>
          </w:p>
        </w:tc>
        <w:tc>
          <w:tcPr>
            <w:tcW w:w="2032" w:type="pct"/>
          </w:tcPr>
          <w:p w14:paraId="4CBC2952">
            <w:pPr>
              <w:tabs>
                <w:tab w:val="left" w:pos="768"/>
              </w:tabs>
              <w:jc w:val="left"/>
            </w:pPr>
          </w:p>
        </w:tc>
        <w:tc>
          <w:tcPr>
            <w:tcW w:w="1370" w:type="pct"/>
          </w:tcPr>
          <w:p w14:paraId="28C12269">
            <w:pPr>
              <w:rPr>
                <w:sz w:val="18"/>
                <w:szCs w:val="18"/>
              </w:rPr>
            </w:pPr>
          </w:p>
        </w:tc>
        <w:tc>
          <w:tcPr>
            <w:tcW w:w="629" w:type="pct"/>
          </w:tcPr>
          <w:p w14:paraId="6DD44BEB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49FCD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5" w:type="pct"/>
          </w:tcPr>
          <w:p w14:paraId="051BF4EA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75537CEF">
            <w:pPr>
              <w:rPr>
                <w:sz w:val="18"/>
                <w:szCs w:val="18"/>
              </w:rPr>
            </w:pPr>
          </w:p>
        </w:tc>
        <w:tc>
          <w:tcPr>
            <w:tcW w:w="2032" w:type="pct"/>
          </w:tcPr>
          <w:p w14:paraId="7BB90EBD">
            <w:pPr>
              <w:tabs>
                <w:tab w:val="left" w:pos="768"/>
              </w:tabs>
              <w:jc w:val="left"/>
            </w:pPr>
          </w:p>
        </w:tc>
        <w:tc>
          <w:tcPr>
            <w:tcW w:w="1370" w:type="pct"/>
          </w:tcPr>
          <w:p w14:paraId="0CEC2F9A">
            <w:pPr>
              <w:rPr>
                <w:sz w:val="18"/>
                <w:szCs w:val="18"/>
              </w:rPr>
            </w:pPr>
          </w:p>
        </w:tc>
        <w:tc>
          <w:tcPr>
            <w:tcW w:w="629" w:type="pct"/>
          </w:tcPr>
          <w:p w14:paraId="5D2895DE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22190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5" w:type="pct"/>
          </w:tcPr>
          <w:p w14:paraId="7374966F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118A297C">
            <w:pPr>
              <w:rPr>
                <w:sz w:val="18"/>
                <w:szCs w:val="18"/>
              </w:rPr>
            </w:pPr>
          </w:p>
        </w:tc>
        <w:tc>
          <w:tcPr>
            <w:tcW w:w="2032" w:type="pct"/>
          </w:tcPr>
          <w:p w14:paraId="73E1E4D6">
            <w:pPr>
              <w:tabs>
                <w:tab w:val="left" w:pos="768"/>
              </w:tabs>
              <w:jc w:val="left"/>
            </w:pPr>
          </w:p>
        </w:tc>
        <w:tc>
          <w:tcPr>
            <w:tcW w:w="1370" w:type="pct"/>
          </w:tcPr>
          <w:p w14:paraId="12017736">
            <w:pPr>
              <w:rPr>
                <w:sz w:val="18"/>
                <w:szCs w:val="18"/>
              </w:rPr>
            </w:pPr>
          </w:p>
        </w:tc>
        <w:tc>
          <w:tcPr>
            <w:tcW w:w="629" w:type="pct"/>
          </w:tcPr>
          <w:p w14:paraId="5C2F9F94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62F19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5" w:type="pct"/>
          </w:tcPr>
          <w:p w14:paraId="42845A50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55519AB2">
            <w:pPr>
              <w:rPr>
                <w:sz w:val="18"/>
                <w:szCs w:val="18"/>
              </w:rPr>
            </w:pPr>
          </w:p>
        </w:tc>
        <w:tc>
          <w:tcPr>
            <w:tcW w:w="2032" w:type="pct"/>
          </w:tcPr>
          <w:p w14:paraId="4B3198C6">
            <w:pPr>
              <w:tabs>
                <w:tab w:val="left" w:pos="768"/>
              </w:tabs>
              <w:jc w:val="left"/>
            </w:pPr>
          </w:p>
        </w:tc>
        <w:tc>
          <w:tcPr>
            <w:tcW w:w="1370" w:type="pct"/>
          </w:tcPr>
          <w:p w14:paraId="785479DA">
            <w:pPr>
              <w:rPr>
                <w:sz w:val="18"/>
                <w:szCs w:val="18"/>
              </w:rPr>
            </w:pPr>
          </w:p>
        </w:tc>
        <w:tc>
          <w:tcPr>
            <w:tcW w:w="629" w:type="pct"/>
          </w:tcPr>
          <w:p w14:paraId="7D46EEF3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096EB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5" w:type="pct"/>
          </w:tcPr>
          <w:p w14:paraId="1B26A43D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5360F88C">
            <w:pPr>
              <w:rPr>
                <w:sz w:val="18"/>
                <w:szCs w:val="18"/>
              </w:rPr>
            </w:pPr>
          </w:p>
        </w:tc>
        <w:tc>
          <w:tcPr>
            <w:tcW w:w="2032" w:type="pct"/>
          </w:tcPr>
          <w:p w14:paraId="45F1D09F">
            <w:pPr>
              <w:tabs>
                <w:tab w:val="left" w:pos="768"/>
              </w:tabs>
              <w:jc w:val="left"/>
            </w:pPr>
          </w:p>
        </w:tc>
        <w:tc>
          <w:tcPr>
            <w:tcW w:w="1370" w:type="pct"/>
          </w:tcPr>
          <w:p w14:paraId="2378D1E5">
            <w:pPr>
              <w:rPr>
                <w:sz w:val="18"/>
                <w:szCs w:val="18"/>
              </w:rPr>
            </w:pPr>
          </w:p>
        </w:tc>
        <w:tc>
          <w:tcPr>
            <w:tcW w:w="629" w:type="pct"/>
          </w:tcPr>
          <w:p w14:paraId="24FFE134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48403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5" w:type="pct"/>
          </w:tcPr>
          <w:p w14:paraId="2ADFD8B7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16B81943">
            <w:pPr>
              <w:rPr>
                <w:sz w:val="18"/>
                <w:szCs w:val="18"/>
              </w:rPr>
            </w:pPr>
          </w:p>
        </w:tc>
        <w:tc>
          <w:tcPr>
            <w:tcW w:w="2032" w:type="pct"/>
          </w:tcPr>
          <w:p w14:paraId="741B384B">
            <w:pPr>
              <w:tabs>
                <w:tab w:val="left" w:pos="768"/>
              </w:tabs>
              <w:jc w:val="left"/>
            </w:pPr>
          </w:p>
        </w:tc>
        <w:tc>
          <w:tcPr>
            <w:tcW w:w="1370" w:type="pct"/>
          </w:tcPr>
          <w:p w14:paraId="42AF6CBE">
            <w:pPr>
              <w:rPr>
                <w:sz w:val="18"/>
                <w:szCs w:val="18"/>
              </w:rPr>
            </w:pPr>
          </w:p>
        </w:tc>
        <w:tc>
          <w:tcPr>
            <w:tcW w:w="629" w:type="pct"/>
          </w:tcPr>
          <w:p w14:paraId="6DEC9785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</w:tbl>
    <w:p w14:paraId="1D7E555A">
      <w:pPr>
        <w:pStyle w:val="129"/>
        <w:rPr>
          <w:sz w:val="18"/>
          <w:szCs w:val="18"/>
        </w:rPr>
      </w:pPr>
      <w:r>
        <w:rPr>
          <w:sz w:val="18"/>
          <w:szCs w:val="18"/>
        </w:rPr>
        <w:t>注</w:t>
      </w:r>
      <w:r>
        <w:rPr>
          <w:rFonts w:hint="eastAsia"/>
          <w:sz w:val="18"/>
          <w:szCs w:val="18"/>
        </w:rPr>
        <w:t>（Note）</w:t>
      </w:r>
      <w:r>
        <w:rPr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   1. </w:t>
      </w:r>
      <w:r>
        <w:rPr>
          <w:sz w:val="18"/>
          <w:szCs w:val="18"/>
        </w:rPr>
        <w:t xml:space="preserve">表不敷使用，可复印； </w:t>
      </w:r>
    </w:p>
    <w:p w14:paraId="6A6724E0">
      <w:pPr>
        <w:pStyle w:val="129"/>
        <w:ind w:left="850" w:firstLine="425"/>
        <w:rPr>
          <w:rFonts w:hint="eastAsia" w:eastAsia="宋体"/>
          <w:sz w:val="18"/>
          <w:szCs w:val="18"/>
          <w:lang w:eastAsia="zh-CN"/>
        </w:rPr>
      </w:pPr>
      <w:r>
        <w:rPr>
          <w:rFonts w:hint="eastAsia"/>
          <w:sz w:val="18"/>
          <w:szCs w:val="18"/>
        </w:rPr>
        <w:t xml:space="preserve">2. </w:t>
      </w:r>
      <w:r>
        <w:rPr>
          <w:sz w:val="18"/>
          <w:szCs w:val="18"/>
        </w:rPr>
        <w:t>条文以外的意见，请在</w:t>
      </w:r>
      <w:r>
        <w:rPr>
          <w:rFonts w:hint="eastAsia"/>
          <w:sz w:val="18"/>
          <w:szCs w:val="18"/>
          <w:lang w:eastAsia="zh-CN"/>
        </w:rPr>
        <w:t>“</w:t>
      </w:r>
      <w:r>
        <w:rPr>
          <w:sz w:val="18"/>
          <w:szCs w:val="18"/>
        </w:rPr>
        <w:t>条文号</w:t>
      </w:r>
      <w:r>
        <w:rPr>
          <w:rFonts w:hint="eastAsia"/>
          <w:sz w:val="18"/>
          <w:szCs w:val="18"/>
          <w:lang w:eastAsia="zh-CN"/>
        </w:rPr>
        <w:t>”</w:t>
      </w:r>
      <w:r>
        <w:rPr>
          <w:sz w:val="18"/>
          <w:szCs w:val="18"/>
        </w:rPr>
        <w:t>栏内填上</w:t>
      </w:r>
      <w:r>
        <w:rPr>
          <w:rFonts w:hint="eastAsia"/>
          <w:sz w:val="18"/>
          <w:szCs w:val="18"/>
          <w:lang w:eastAsia="zh-CN"/>
        </w:rPr>
        <w:t>“</w:t>
      </w:r>
      <w:r>
        <w:rPr>
          <w:sz w:val="18"/>
          <w:szCs w:val="18"/>
        </w:rPr>
        <w:t>其他</w:t>
      </w:r>
      <w:r>
        <w:rPr>
          <w:rFonts w:hint="eastAsia"/>
          <w:sz w:val="18"/>
          <w:szCs w:val="18"/>
          <w:lang w:eastAsia="zh-CN"/>
        </w:rPr>
        <w:t>”。</w:t>
      </w:r>
    </w:p>
    <w:p w14:paraId="2FEAD942">
      <w:pPr>
        <w:pStyle w:val="129"/>
        <w:rPr>
          <w:sz w:val="18"/>
          <w:szCs w:val="18"/>
        </w:rPr>
      </w:pPr>
    </w:p>
    <w:p w14:paraId="154B5B55">
      <w:pPr>
        <w:pStyle w:val="129"/>
        <w:rPr>
          <w:sz w:val="18"/>
          <w:szCs w:val="18"/>
        </w:rPr>
      </w:pPr>
      <w:r>
        <w:rPr>
          <w:sz w:val="18"/>
          <w:szCs w:val="18"/>
        </w:rPr>
        <w:t>单位名称：</w:t>
      </w:r>
      <w:r>
        <w:rPr>
          <w:rFonts w:hint="eastAsia"/>
          <w:sz w:val="18"/>
          <w:szCs w:val="18"/>
          <w:lang w:val="en-US" w:eastAsia="zh-CN"/>
        </w:rPr>
        <w:t xml:space="preserve">     </w:t>
      </w:r>
      <w:r>
        <w:rPr>
          <w:sz w:val="18"/>
          <w:szCs w:val="18"/>
        </w:rPr>
        <w:t xml:space="preserve">                                                       联系人：</w:t>
      </w:r>
    </w:p>
    <w:p w14:paraId="553BE2FB">
      <w:pPr>
        <w:pStyle w:val="129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</w:p>
    <w:p w14:paraId="41A87DFD">
      <w:pPr>
        <w:pStyle w:val="129"/>
        <w:rPr>
          <w:sz w:val="18"/>
          <w:szCs w:val="18"/>
        </w:rPr>
      </w:pPr>
      <w:r>
        <w:rPr>
          <w:sz w:val="18"/>
          <w:szCs w:val="18"/>
        </w:rPr>
        <w:t>联系电话</w:t>
      </w:r>
      <w:r>
        <w:rPr>
          <w:rFonts w:hint="eastAsia"/>
          <w:sz w:val="18"/>
          <w:szCs w:val="18"/>
        </w:rPr>
        <w:t>:</w:t>
      </w:r>
      <w:r>
        <w:rPr>
          <w:sz w:val="18"/>
          <w:szCs w:val="18"/>
        </w:rPr>
        <w:t xml:space="preserve">　　　　　　　　　　　　　                       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　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>邮箱：　</w:t>
      </w:r>
    </w:p>
    <w:sectPr>
      <w:headerReference r:id="rId3" w:type="default"/>
      <w:footerReference r:id="rId4" w:type="default"/>
      <w:pgSz w:w="16838" w:h="11906" w:orient="landscape"/>
      <w:pgMar w:top="1562" w:right="1440" w:bottom="1797" w:left="1440" w:header="993" w:footer="112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E3E9B3">
    <w:pPr>
      <w:pStyle w:val="53"/>
      <w:ind w:right="360"/>
    </w:pPr>
    <w:r>
      <w:rPr>
        <w:rFonts w:hint="eastAsia" w:eastAsia="仿宋_GB2312" w:cs="仿宋_GB2312"/>
        <w:color w:val="000000"/>
      </w:rPr>
      <w:t>（</w:t>
    </w:r>
    <w:r>
      <w:rPr>
        <w:rFonts w:eastAsia="仿宋_GB2312"/>
        <w:color w:val="000000"/>
      </w:rPr>
      <w:t xml:space="preserve">Rev </w:t>
    </w:r>
    <w:r>
      <w:rPr>
        <w:rFonts w:hint="eastAsia" w:eastAsia="仿宋_GB2312"/>
        <w:color w:val="000000"/>
      </w:rPr>
      <w:t>2.0  20210914</w:t>
    </w:r>
    <w:r>
      <w:rPr>
        <w:rFonts w:eastAsia="仿宋_GB2312"/>
        <w:color w:val="000000"/>
      </w:rPr>
      <w:t>-1/1</w:t>
    </w:r>
    <w:r>
      <w:rPr>
        <w:rFonts w:hint="eastAsia" w:eastAsia="仿宋_GB2312" w:cs="仿宋_GB2312"/>
        <w:color w:val="000000"/>
      </w:rPr>
      <w:t>）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796EA">
    <w:pPr>
      <w:pStyle w:val="55"/>
      <w:jc w:val="right"/>
    </w:pPr>
    <w:r>
      <w:rPr>
        <w:rFonts w:hint="eastAsia"/>
        <w:lang w:val="en-US" w:eastAsia="zh-CN"/>
      </w:rPr>
      <w:t xml:space="preserve">      </w:t>
    </w:r>
    <w:r>
      <w:rPr>
        <w:rFonts w:hint="eastAsia"/>
      </w:rPr>
      <w:t xml:space="preserve">                                                                                                                          </w:t>
    </w:r>
    <w:r>
      <w:t>Form:</w:t>
    </w:r>
    <w:r>
      <w:rPr>
        <w:rFonts w:eastAsia="仿宋_GB2312"/>
      </w:rPr>
      <w:t xml:space="preserve"> RLP</w:t>
    </w:r>
    <w:r>
      <w:rPr>
        <w:rFonts w:hint="eastAsia" w:eastAsia="仿宋_GB2312"/>
      </w:rPr>
      <w:t>SR14</w:t>
    </w:r>
    <w:r>
      <w:t>-C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pStyle w:val="15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">
    <w:nsid w:val="0000000C"/>
    <w:multiLevelType w:val="singleLevel"/>
    <w:tmpl w:val="0000000C"/>
    <w:lvl w:ilvl="0" w:tentative="0">
      <w:start w:val="1"/>
      <w:numFmt w:val="decimal"/>
      <w:pStyle w:val="63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0000000D"/>
    <w:multiLevelType w:val="singleLevel"/>
    <w:tmpl w:val="0000000D"/>
    <w:lvl w:ilvl="0" w:tentative="0">
      <w:start w:val="1"/>
      <w:numFmt w:val="decimal"/>
      <w:pStyle w:val="45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>
    <w:nsid w:val="0000000E"/>
    <w:multiLevelType w:val="singleLevel"/>
    <w:tmpl w:val="0000000E"/>
    <w:lvl w:ilvl="0" w:tentative="0">
      <w:start w:val="1"/>
      <w:numFmt w:val="bullet"/>
      <w:pStyle w:val="4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 w:cs="Wingdings"/>
      </w:rPr>
    </w:lvl>
  </w:abstractNum>
  <w:abstractNum w:abstractNumId="4">
    <w:nsid w:val="0000000F"/>
    <w:multiLevelType w:val="singleLevel"/>
    <w:tmpl w:val="0000000F"/>
    <w:lvl w:ilvl="0" w:tentative="0">
      <w:start w:val="1"/>
      <w:numFmt w:val="bullet"/>
      <w:pStyle w:val="23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 w:cs="Wingdings"/>
      </w:rPr>
    </w:lvl>
  </w:abstractNum>
  <w:abstractNum w:abstractNumId="5">
    <w:nsid w:val="00000010"/>
    <w:multiLevelType w:val="singleLevel"/>
    <w:tmpl w:val="00000010"/>
    <w:lvl w:ilvl="0" w:tentative="0">
      <w:start w:val="1"/>
      <w:numFmt w:val="bullet"/>
      <w:pStyle w:val="18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 w:cs="Wingdings"/>
      </w:rPr>
    </w:lvl>
  </w:abstractNum>
  <w:abstractNum w:abstractNumId="6">
    <w:nsid w:val="00000011"/>
    <w:multiLevelType w:val="singleLevel"/>
    <w:tmpl w:val="00000011"/>
    <w:lvl w:ilvl="0" w:tentative="0">
      <w:start w:val="1"/>
      <w:numFmt w:val="bullet"/>
      <w:pStyle w:val="32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 w:cs="Wingdings"/>
      </w:rPr>
    </w:lvl>
  </w:abstractNum>
  <w:abstractNum w:abstractNumId="7">
    <w:nsid w:val="00000012"/>
    <w:multiLevelType w:val="singleLevel"/>
    <w:tmpl w:val="00000012"/>
    <w:lvl w:ilvl="0" w:tentative="0">
      <w:start w:val="1"/>
      <w:numFmt w:val="bullet"/>
      <w:pStyle w:val="39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 w:cs="Wingdings"/>
      </w:rPr>
    </w:lvl>
  </w:abstractNum>
  <w:abstractNum w:abstractNumId="8">
    <w:nsid w:val="00000013"/>
    <w:multiLevelType w:val="singleLevel"/>
    <w:tmpl w:val="00000013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2932268B"/>
    <w:multiLevelType w:val="singleLevel"/>
    <w:tmpl w:val="2932268B"/>
    <w:lvl w:ilvl="0" w:tentative="0">
      <w:start w:val="1"/>
      <w:numFmt w:val="decimal"/>
      <w:pStyle w:val="35"/>
      <w:lvlText w:val="%1."/>
      <w:lvlJc w:val="left"/>
      <w:pPr>
        <w:tabs>
          <w:tab w:val="left" w:pos="1200"/>
        </w:tabs>
        <w:ind w:left="120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iMzg2OWZkZGI2M2M1MmI5OTQyZTM5Zjk0ODlkMmQifQ=="/>
    <w:docVar w:name="KSO_WPS_MARK_KEY" w:val="9e727d79-2647-4691-9bb3-e214185133e3"/>
  </w:docVars>
  <w:rsids>
    <w:rsidRoot w:val="00172A27"/>
    <w:rsid w:val="00000B07"/>
    <w:rsid w:val="00002006"/>
    <w:rsid w:val="00004326"/>
    <w:rsid w:val="00004B81"/>
    <w:rsid w:val="000118E6"/>
    <w:rsid w:val="00021F25"/>
    <w:rsid w:val="00027775"/>
    <w:rsid w:val="00031423"/>
    <w:rsid w:val="000318E7"/>
    <w:rsid w:val="0003551F"/>
    <w:rsid w:val="0003774F"/>
    <w:rsid w:val="00043C14"/>
    <w:rsid w:val="00044EDB"/>
    <w:rsid w:val="00046057"/>
    <w:rsid w:val="00051687"/>
    <w:rsid w:val="00051C63"/>
    <w:rsid w:val="000522DC"/>
    <w:rsid w:val="00052F44"/>
    <w:rsid w:val="00053A46"/>
    <w:rsid w:val="00054D10"/>
    <w:rsid w:val="0006094B"/>
    <w:rsid w:val="00060DC2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91BB4"/>
    <w:rsid w:val="00094D96"/>
    <w:rsid w:val="00094E34"/>
    <w:rsid w:val="0009505F"/>
    <w:rsid w:val="000A10FE"/>
    <w:rsid w:val="000A2DAE"/>
    <w:rsid w:val="000A4EB5"/>
    <w:rsid w:val="000A4FBB"/>
    <w:rsid w:val="000B19F2"/>
    <w:rsid w:val="000B27A9"/>
    <w:rsid w:val="000B3F9F"/>
    <w:rsid w:val="000C5E37"/>
    <w:rsid w:val="000C7FC6"/>
    <w:rsid w:val="000D370B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1144F"/>
    <w:rsid w:val="001155D7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6D20"/>
    <w:rsid w:val="001B7DDC"/>
    <w:rsid w:val="001B7EF4"/>
    <w:rsid w:val="001B7F03"/>
    <w:rsid w:val="001C24C8"/>
    <w:rsid w:val="001C41E6"/>
    <w:rsid w:val="001C48F8"/>
    <w:rsid w:val="001C7E53"/>
    <w:rsid w:val="001D3301"/>
    <w:rsid w:val="001D4CCB"/>
    <w:rsid w:val="001E16A0"/>
    <w:rsid w:val="001E374F"/>
    <w:rsid w:val="001E7D5B"/>
    <w:rsid w:val="001F2ECC"/>
    <w:rsid w:val="001F5F7D"/>
    <w:rsid w:val="001F6479"/>
    <w:rsid w:val="001F6AED"/>
    <w:rsid w:val="002032C1"/>
    <w:rsid w:val="0020412B"/>
    <w:rsid w:val="00204FC4"/>
    <w:rsid w:val="002054F4"/>
    <w:rsid w:val="00206161"/>
    <w:rsid w:val="00216768"/>
    <w:rsid w:val="00221666"/>
    <w:rsid w:val="0022331B"/>
    <w:rsid w:val="00224356"/>
    <w:rsid w:val="002250C4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61A36"/>
    <w:rsid w:val="002622A1"/>
    <w:rsid w:val="00264963"/>
    <w:rsid w:val="00267529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4677"/>
    <w:rsid w:val="002A4E3B"/>
    <w:rsid w:val="002A4E45"/>
    <w:rsid w:val="002A6F5F"/>
    <w:rsid w:val="002A7826"/>
    <w:rsid w:val="002B01B3"/>
    <w:rsid w:val="002B1C82"/>
    <w:rsid w:val="002B4EA0"/>
    <w:rsid w:val="002C0401"/>
    <w:rsid w:val="002C201D"/>
    <w:rsid w:val="002C209C"/>
    <w:rsid w:val="002C55E4"/>
    <w:rsid w:val="002D6F31"/>
    <w:rsid w:val="002E14C5"/>
    <w:rsid w:val="002E205A"/>
    <w:rsid w:val="002E2B0B"/>
    <w:rsid w:val="002E2E1A"/>
    <w:rsid w:val="002E33A3"/>
    <w:rsid w:val="002E7FCC"/>
    <w:rsid w:val="002F35E9"/>
    <w:rsid w:val="002F4901"/>
    <w:rsid w:val="002F6CD4"/>
    <w:rsid w:val="002F7F83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0B4D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2BE4"/>
    <w:rsid w:val="0037540C"/>
    <w:rsid w:val="003774C5"/>
    <w:rsid w:val="00380D71"/>
    <w:rsid w:val="00384A2D"/>
    <w:rsid w:val="00385D39"/>
    <w:rsid w:val="00394D8C"/>
    <w:rsid w:val="00396465"/>
    <w:rsid w:val="003972C9"/>
    <w:rsid w:val="003978F8"/>
    <w:rsid w:val="00397FF2"/>
    <w:rsid w:val="003A36D7"/>
    <w:rsid w:val="003B6BAF"/>
    <w:rsid w:val="003B7AEA"/>
    <w:rsid w:val="003C3B6F"/>
    <w:rsid w:val="003D1D2B"/>
    <w:rsid w:val="003D45AA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40623A"/>
    <w:rsid w:val="004074E1"/>
    <w:rsid w:val="0041117E"/>
    <w:rsid w:val="004111C8"/>
    <w:rsid w:val="00411702"/>
    <w:rsid w:val="0041670C"/>
    <w:rsid w:val="00424CD2"/>
    <w:rsid w:val="00425E28"/>
    <w:rsid w:val="00430D9D"/>
    <w:rsid w:val="00431054"/>
    <w:rsid w:val="0043164B"/>
    <w:rsid w:val="0043239B"/>
    <w:rsid w:val="00434BEC"/>
    <w:rsid w:val="0043584A"/>
    <w:rsid w:val="004546E1"/>
    <w:rsid w:val="00454D00"/>
    <w:rsid w:val="00455489"/>
    <w:rsid w:val="0045640D"/>
    <w:rsid w:val="00456FDA"/>
    <w:rsid w:val="00465255"/>
    <w:rsid w:val="00465FE4"/>
    <w:rsid w:val="00471E38"/>
    <w:rsid w:val="00472D83"/>
    <w:rsid w:val="0047333E"/>
    <w:rsid w:val="004811C3"/>
    <w:rsid w:val="00483EFA"/>
    <w:rsid w:val="004853D4"/>
    <w:rsid w:val="00485DA2"/>
    <w:rsid w:val="00486C6E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36CC"/>
    <w:rsid w:val="004C6D93"/>
    <w:rsid w:val="004D2182"/>
    <w:rsid w:val="004D30FE"/>
    <w:rsid w:val="004E2088"/>
    <w:rsid w:val="004E21AB"/>
    <w:rsid w:val="004E468A"/>
    <w:rsid w:val="004E4EA2"/>
    <w:rsid w:val="004F03AC"/>
    <w:rsid w:val="004F168B"/>
    <w:rsid w:val="004F30D6"/>
    <w:rsid w:val="004F7DD6"/>
    <w:rsid w:val="00500ED4"/>
    <w:rsid w:val="0050103B"/>
    <w:rsid w:val="005047DA"/>
    <w:rsid w:val="005100E0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41A85"/>
    <w:rsid w:val="0054515C"/>
    <w:rsid w:val="00546FEB"/>
    <w:rsid w:val="0055229B"/>
    <w:rsid w:val="005533AC"/>
    <w:rsid w:val="00557227"/>
    <w:rsid w:val="0056078C"/>
    <w:rsid w:val="00562434"/>
    <w:rsid w:val="00562469"/>
    <w:rsid w:val="0056551C"/>
    <w:rsid w:val="00566027"/>
    <w:rsid w:val="005717F9"/>
    <w:rsid w:val="00572386"/>
    <w:rsid w:val="00574B21"/>
    <w:rsid w:val="0057632C"/>
    <w:rsid w:val="00577727"/>
    <w:rsid w:val="00581D0F"/>
    <w:rsid w:val="005864B7"/>
    <w:rsid w:val="005906F2"/>
    <w:rsid w:val="0059321A"/>
    <w:rsid w:val="0059707B"/>
    <w:rsid w:val="00597A4D"/>
    <w:rsid w:val="005A0F56"/>
    <w:rsid w:val="005A145E"/>
    <w:rsid w:val="005A2B4C"/>
    <w:rsid w:val="005A6CE1"/>
    <w:rsid w:val="005A718F"/>
    <w:rsid w:val="005B1BA8"/>
    <w:rsid w:val="005B3025"/>
    <w:rsid w:val="005B57ED"/>
    <w:rsid w:val="005C02D9"/>
    <w:rsid w:val="005C0797"/>
    <w:rsid w:val="005C202D"/>
    <w:rsid w:val="005C4F40"/>
    <w:rsid w:val="005C78A5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793E"/>
    <w:rsid w:val="00665413"/>
    <w:rsid w:val="00674BEC"/>
    <w:rsid w:val="00677976"/>
    <w:rsid w:val="00686B5B"/>
    <w:rsid w:val="00691A53"/>
    <w:rsid w:val="00693467"/>
    <w:rsid w:val="0069716C"/>
    <w:rsid w:val="006B551F"/>
    <w:rsid w:val="006C2E1C"/>
    <w:rsid w:val="006C7272"/>
    <w:rsid w:val="006D1124"/>
    <w:rsid w:val="006D44DC"/>
    <w:rsid w:val="006D6EDA"/>
    <w:rsid w:val="006E1537"/>
    <w:rsid w:val="006E3194"/>
    <w:rsid w:val="006E341B"/>
    <w:rsid w:val="006E3DCD"/>
    <w:rsid w:val="006E4B8B"/>
    <w:rsid w:val="006F1606"/>
    <w:rsid w:val="006F2431"/>
    <w:rsid w:val="006F52AE"/>
    <w:rsid w:val="0070112B"/>
    <w:rsid w:val="00701D80"/>
    <w:rsid w:val="007033E3"/>
    <w:rsid w:val="007039EA"/>
    <w:rsid w:val="007057A6"/>
    <w:rsid w:val="00715601"/>
    <w:rsid w:val="00715695"/>
    <w:rsid w:val="0071684C"/>
    <w:rsid w:val="007210DE"/>
    <w:rsid w:val="00722CC3"/>
    <w:rsid w:val="00725BC5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3E97"/>
    <w:rsid w:val="0079201F"/>
    <w:rsid w:val="00793A66"/>
    <w:rsid w:val="0079608D"/>
    <w:rsid w:val="007974FF"/>
    <w:rsid w:val="0079774E"/>
    <w:rsid w:val="00797F33"/>
    <w:rsid w:val="007A0ADA"/>
    <w:rsid w:val="007A3096"/>
    <w:rsid w:val="007A463E"/>
    <w:rsid w:val="007A5865"/>
    <w:rsid w:val="007A6341"/>
    <w:rsid w:val="007A653D"/>
    <w:rsid w:val="007A6C98"/>
    <w:rsid w:val="007B2B70"/>
    <w:rsid w:val="007B42C7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40F0"/>
    <w:rsid w:val="007E1D1D"/>
    <w:rsid w:val="007E20E2"/>
    <w:rsid w:val="007E3E55"/>
    <w:rsid w:val="007E7B5C"/>
    <w:rsid w:val="007F7EBA"/>
    <w:rsid w:val="008013A1"/>
    <w:rsid w:val="00803086"/>
    <w:rsid w:val="0081097D"/>
    <w:rsid w:val="00810986"/>
    <w:rsid w:val="00810B5C"/>
    <w:rsid w:val="008112FF"/>
    <w:rsid w:val="008208ED"/>
    <w:rsid w:val="008212DF"/>
    <w:rsid w:val="008220F3"/>
    <w:rsid w:val="00825A4E"/>
    <w:rsid w:val="00830E4E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C64"/>
    <w:rsid w:val="00885BE4"/>
    <w:rsid w:val="00885F87"/>
    <w:rsid w:val="00891982"/>
    <w:rsid w:val="0089457B"/>
    <w:rsid w:val="00894E22"/>
    <w:rsid w:val="00895884"/>
    <w:rsid w:val="00897BC6"/>
    <w:rsid w:val="008A07AF"/>
    <w:rsid w:val="008A2201"/>
    <w:rsid w:val="008A33FA"/>
    <w:rsid w:val="008A392C"/>
    <w:rsid w:val="008B2D41"/>
    <w:rsid w:val="008B3149"/>
    <w:rsid w:val="008B362C"/>
    <w:rsid w:val="008B6D63"/>
    <w:rsid w:val="008B7122"/>
    <w:rsid w:val="008C51FC"/>
    <w:rsid w:val="008C5BFE"/>
    <w:rsid w:val="008C70F5"/>
    <w:rsid w:val="008D6CED"/>
    <w:rsid w:val="008E1840"/>
    <w:rsid w:val="008F1CB9"/>
    <w:rsid w:val="008F1D07"/>
    <w:rsid w:val="008F39F0"/>
    <w:rsid w:val="008F53E7"/>
    <w:rsid w:val="008F5C30"/>
    <w:rsid w:val="008F6359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45BA"/>
    <w:rsid w:val="00924FFD"/>
    <w:rsid w:val="00925003"/>
    <w:rsid w:val="009252F1"/>
    <w:rsid w:val="0093287D"/>
    <w:rsid w:val="009343C8"/>
    <w:rsid w:val="00940800"/>
    <w:rsid w:val="009469D6"/>
    <w:rsid w:val="0095239B"/>
    <w:rsid w:val="009548BD"/>
    <w:rsid w:val="00955040"/>
    <w:rsid w:val="009629BF"/>
    <w:rsid w:val="009710E0"/>
    <w:rsid w:val="00971B92"/>
    <w:rsid w:val="009746CE"/>
    <w:rsid w:val="009755D3"/>
    <w:rsid w:val="00977879"/>
    <w:rsid w:val="009800B4"/>
    <w:rsid w:val="00982E2A"/>
    <w:rsid w:val="009832E4"/>
    <w:rsid w:val="00983E77"/>
    <w:rsid w:val="0098657E"/>
    <w:rsid w:val="00987A2E"/>
    <w:rsid w:val="00987ABE"/>
    <w:rsid w:val="00990696"/>
    <w:rsid w:val="009919D9"/>
    <w:rsid w:val="0099557E"/>
    <w:rsid w:val="009975AE"/>
    <w:rsid w:val="009978CD"/>
    <w:rsid w:val="009A0649"/>
    <w:rsid w:val="009A1680"/>
    <w:rsid w:val="009A51D9"/>
    <w:rsid w:val="009A5520"/>
    <w:rsid w:val="009A636A"/>
    <w:rsid w:val="009A6A6A"/>
    <w:rsid w:val="009B618D"/>
    <w:rsid w:val="009B6FF7"/>
    <w:rsid w:val="009C110E"/>
    <w:rsid w:val="009C5151"/>
    <w:rsid w:val="009C591B"/>
    <w:rsid w:val="009C6223"/>
    <w:rsid w:val="009C7346"/>
    <w:rsid w:val="009D290B"/>
    <w:rsid w:val="009D5480"/>
    <w:rsid w:val="009D6989"/>
    <w:rsid w:val="009E0E51"/>
    <w:rsid w:val="009E564E"/>
    <w:rsid w:val="009E60E0"/>
    <w:rsid w:val="009F2E0E"/>
    <w:rsid w:val="009F2FAC"/>
    <w:rsid w:val="009F4413"/>
    <w:rsid w:val="009F4A72"/>
    <w:rsid w:val="00A00E7E"/>
    <w:rsid w:val="00A109CC"/>
    <w:rsid w:val="00A13404"/>
    <w:rsid w:val="00A14C14"/>
    <w:rsid w:val="00A17500"/>
    <w:rsid w:val="00A26487"/>
    <w:rsid w:val="00A266C1"/>
    <w:rsid w:val="00A33C93"/>
    <w:rsid w:val="00A33CBB"/>
    <w:rsid w:val="00A3650D"/>
    <w:rsid w:val="00A36E53"/>
    <w:rsid w:val="00A37F2D"/>
    <w:rsid w:val="00A40613"/>
    <w:rsid w:val="00A4766A"/>
    <w:rsid w:val="00A629CB"/>
    <w:rsid w:val="00A6473B"/>
    <w:rsid w:val="00A64C0E"/>
    <w:rsid w:val="00A65131"/>
    <w:rsid w:val="00A67828"/>
    <w:rsid w:val="00A84BC0"/>
    <w:rsid w:val="00A87B4F"/>
    <w:rsid w:val="00A90A42"/>
    <w:rsid w:val="00A917F2"/>
    <w:rsid w:val="00A924CD"/>
    <w:rsid w:val="00A9359C"/>
    <w:rsid w:val="00AA0171"/>
    <w:rsid w:val="00AA0D81"/>
    <w:rsid w:val="00AA0FDA"/>
    <w:rsid w:val="00AA1E81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F0EA0"/>
    <w:rsid w:val="00AF12D4"/>
    <w:rsid w:val="00AF7FE1"/>
    <w:rsid w:val="00B05F5B"/>
    <w:rsid w:val="00B0611B"/>
    <w:rsid w:val="00B07E62"/>
    <w:rsid w:val="00B115CF"/>
    <w:rsid w:val="00B14259"/>
    <w:rsid w:val="00B1791B"/>
    <w:rsid w:val="00B17E0D"/>
    <w:rsid w:val="00B21292"/>
    <w:rsid w:val="00B23B3D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7444D"/>
    <w:rsid w:val="00B800A6"/>
    <w:rsid w:val="00B82DB1"/>
    <w:rsid w:val="00B843CC"/>
    <w:rsid w:val="00B92B1E"/>
    <w:rsid w:val="00B932F8"/>
    <w:rsid w:val="00BA068D"/>
    <w:rsid w:val="00BA0A3A"/>
    <w:rsid w:val="00BA1240"/>
    <w:rsid w:val="00BA139E"/>
    <w:rsid w:val="00BA1837"/>
    <w:rsid w:val="00BA492C"/>
    <w:rsid w:val="00BA4B00"/>
    <w:rsid w:val="00BA6A52"/>
    <w:rsid w:val="00BA709D"/>
    <w:rsid w:val="00BB0551"/>
    <w:rsid w:val="00BB4B0F"/>
    <w:rsid w:val="00BB6A4A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8D"/>
    <w:rsid w:val="00BF1E68"/>
    <w:rsid w:val="00BF68E7"/>
    <w:rsid w:val="00C00A99"/>
    <w:rsid w:val="00C06256"/>
    <w:rsid w:val="00C1054D"/>
    <w:rsid w:val="00C12746"/>
    <w:rsid w:val="00C14EC7"/>
    <w:rsid w:val="00C22E77"/>
    <w:rsid w:val="00C27A4C"/>
    <w:rsid w:val="00C30801"/>
    <w:rsid w:val="00C326AE"/>
    <w:rsid w:val="00C37621"/>
    <w:rsid w:val="00C420B2"/>
    <w:rsid w:val="00C443C9"/>
    <w:rsid w:val="00C46546"/>
    <w:rsid w:val="00C50BC3"/>
    <w:rsid w:val="00C52541"/>
    <w:rsid w:val="00C52D18"/>
    <w:rsid w:val="00C54161"/>
    <w:rsid w:val="00C55D82"/>
    <w:rsid w:val="00C56314"/>
    <w:rsid w:val="00C60DA8"/>
    <w:rsid w:val="00C63FF0"/>
    <w:rsid w:val="00C6560E"/>
    <w:rsid w:val="00C65E5C"/>
    <w:rsid w:val="00C7440D"/>
    <w:rsid w:val="00C75932"/>
    <w:rsid w:val="00C76A0A"/>
    <w:rsid w:val="00C76EB2"/>
    <w:rsid w:val="00C76F7F"/>
    <w:rsid w:val="00C77F1B"/>
    <w:rsid w:val="00C815A7"/>
    <w:rsid w:val="00C823F3"/>
    <w:rsid w:val="00C95E76"/>
    <w:rsid w:val="00C9699F"/>
    <w:rsid w:val="00CA7488"/>
    <w:rsid w:val="00CB1D40"/>
    <w:rsid w:val="00CB1F59"/>
    <w:rsid w:val="00CB4E1F"/>
    <w:rsid w:val="00CB7673"/>
    <w:rsid w:val="00CC1225"/>
    <w:rsid w:val="00CC5D83"/>
    <w:rsid w:val="00CD4BCB"/>
    <w:rsid w:val="00CD5884"/>
    <w:rsid w:val="00CD7877"/>
    <w:rsid w:val="00CD7B34"/>
    <w:rsid w:val="00CE1704"/>
    <w:rsid w:val="00CE2358"/>
    <w:rsid w:val="00CE3057"/>
    <w:rsid w:val="00CE5CB5"/>
    <w:rsid w:val="00CF1757"/>
    <w:rsid w:val="00CF578C"/>
    <w:rsid w:val="00CF7A4F"/>
    <w:rsid w:val="00CF7D9C"/>
    <w:rsid w:val="00CF7ED7"/>
    <w:rsid w:val="00D032A3"/>
    <w:rsid w:val="00D06106"/>
    <w:rsid w:val="00D06922"/>
    <w:rsid w:val="00D14115"/>
    <w:rsid w:val="00D15E85"/>
    <w:rsid w:val="00D1609D"/>
    <w:rsid w:val="00D250AD"/>
    <w:rsid w:val="00D305CD"/>
    <w:rsid w:val="00D31827"/>
    <w:rsid w:val="00D33400"/>
    <w:rsid w:val="00D35FBA"/>
    <w:rsid w:val="00D36053"/>
    <w:rsid w:val="00D41087"/>
    <w:rsid w:val="00D42695"/>
    <w:rsid w:val="00D43211"/>
    <w:rsid w:val="00D50C27"/>
    <w:rsid w:val="00D54D60"/>
    <w:rsid w:val="00D568C7"/>
    <w:rsid w:val="00D624C7"/>
    <w:rsid w:val="00D64EA1"/>
    <w:rsid w:val="00D75EFB"/>
    <w:rsid w:val="00D81424"/>
    <w:rsid w:val="00D817D5"/>
    <w:rsid w:val="00D81983"/>
    <w:rsid w:val="00D82B1B"/>
    <w:rsid w:val="00D83B52"/>
    <w:rsid w:val="00D8530D"/>
    <w:rsid w:val="00D910E7"/>
    <w:rsid w:val="00D91294"/>
    <w:rsid w:val="00D917EF"/>
    <w:rsid w:val="00D970E1"/>
    <w:rsid w:val="00D977D6"/>
    <w:rsid w:val="00D979FB"/>
    <w:rsid w:val="00DB0658"/>
    <w:rsid w:val="00DB3752"/>
    <w:rsid w:val="00DB37AF"/>
    <w:rsid w:val="00DB479F"/>
    <w:rsid w:val="00DB7E0B"/>
    <w:rsid w:val="00DC035E"/>
    <w:rsid w:val="00DC052F"/>
    <w:rsid w:val="00DC113B"/>
    <w:rsid w:val="00DD291A"/>
    <w:rsid w:val="00DD6AE9"/>
    <w:rsid w:val="00DE0124"/>
    <w:rsid w:val="00DE142D"/>
    <w:rsid w:val="00DE15B9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71054"/>
    <w:rsid w:val="00E738C4"/>
    <w:rsid w:val="00E8171A"/>
    <w:rsid w:val="00E83B73"/>
    <w:rsid w:val="00E8612E"/>
    <w:rsid w:val="00E86F53"/>
    <w:rsid w:val="00E9200E"/>
    <w:rsid w:val="00E9702A"/>
    <w:rsid w:val="00EA135B"/>
    <w:rsid w:val="00EA2758"/>
    <w:rsid w:val="00EA2998"/>
    <w:rsid w:val="00EA29E9"/>
    <w:rsid w:val="00EA5D7B"/>
    <w:rsid w:val="00EA797B"/>
    <w:rsid w:val="00EB1AF5"/>
    <w:rsid w:val="00EB3795"/>
    <w:rsid w:val="00EB4FB5"/>
    <w:rsid w:val="00EC01F7"/>
    <w:rsid w:val="00EC0D5D"/>
    <w:rsid w:val="00ED21C3"/>
    <w:rsid w:val="00ED5D79"/>
    <w:rsid w:val="00EE2856"/>
    <w:rsid w:val="00EE4E66"/>
    <w:rsid w:val="00EF0BB8"/>
    <w:rsid w:val="00EF7CE1"/>
    <w:rsid w:val="00F054AD"/>
    <w:rsid w:val="00F118F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43FB6"/>
    <w:rsid w:val="00F445F5"/>
    <w:rsid w:val="00F44EB8"/>
    <w:rsid w:val="00F46E46"/>
    <w:rsid w:val="00F53931"/>
    <w:rsid w:val="00F53B9C"/>
    <w:rsid w:val="00F61384"/>
    <w:rsid w:val="00F658C6"/>
    <w:rsid w:val="00F7164B"/>
    <w:rsid w:val="00F73760"/>
    <w:rsid w:val="00F7523C"/>
    <w:rsid w:val="00F7589C"/>
    <w:rsid w:val="00F803FE"/>
    <w:rsid w:val="00F8101C"/>
    <w:rsid w:val="00F81C54"/>
    <w:rsid w:val="00F823CF"/>
    <w:rsid w:val="00F84136"/>
    <w:rsid w:val="00F91318"/>
    <w:rsid w:val="00F91789"/>
    <w:rsid w:val="00F92831"/>
    <w:rsid w:val="00F93ED3"/>
    <w:rsid w:val="00F94333"/>
    <w:rsid w:val="00F9435E"/>
    <w:rsid w:val="00F96095"/>
    <w:rsid w:val="00F96331"/>
    <w:rsid w:val="00FA0D84"/>
    <w:rsid w:val="00FA35E9"/>
    <w:rsid w:val="00FA3E0E"/>
    <w:rsid w:val="00FA5836"/>
    <w:rsid w:val="00FA6419"/>
    <w:rsid w:val="00FB1BAC"/>
    <w:rsid w:val="00FB51C6"/>
    <w:rsid w:val="00FB718A"/>
    <w:rsid w:val="00FC62C6"/>
    <w:rsid w:val="00FD0EB1"/>
    <w:rsid w:val="00FD1365"/>
    <w:rsid w:val="00FE248C"/>
    <w:rsid w:val="00FF4070"/>
    <w:rsid w:val="00FF5020"/>
    <w:rsid w:val="00FF6B64"/>
    <w:rsid w:val="01B47FCB"/>
    <w:rsid w:val="04C608DA"/>
    <w:rsid w:val="0684570A"/>
    <w:rsid w:val="080E5F99"/>
    <w:rsid w:val="094A55E6"/>
    <w:rsid w:val="0E986DE4"/>
    <w:rsid w:val="0F114A54"/>
    <w:rsid w:val="10FF0884"/>
    <w:rsid w:val="111D3E9D"/>
    <w:rsid w:val="13165211"/>
    <w:rsid w:val="13A731D0"/>
    <w:rsid w:val="13AE5B27"/>
    <w:rsid w:val="16312D03"/>
    <w:rsid w:val="18214DFA"/>
    <w:rsid w:val="18225618"/>
    <w:rsid w:val="1CD35E05"/>
    <w:rsid w:val="1F52188C"/>
    <w:rsid w:val="1FBB4AA8"/>
    <w:rsid w:val="214A2052"/>
    <w:rsid w:val="24064E9A"/>
    <w:rsid w:val="299256D2"/>
    <w:rsid w:val="2D3E424F"/>
    <w:rsid w:val="2DCB397E"/>
    <w:rsid w:val="2E592703"/>
    <w:rsid w:val="2F961B57"/>
    <w:rsid w:val="305C1B28"/>
    <w:rsid w:val="30CD53D9"/>
    <w:rsid w:val="344F492F"/>
    <w:rsid w:val="34D94BD8"/>
    <w:rsid w:val="36FA04A6"/>
    <w:rsid w:val="39671565"/>
    <w:rsid w:val="39D64879"/>
    <w:rsid w:val="3CEF016A"/>
    <w:rsid w:val="3D086D53"/>
    <w:rsid w:val="3EF97763"/>
    <w:rsid w:val="3FEB099E"/>
    <w:rsid w:val="414556FE"/>
    <w:rsid w:val="4216462A"/>
    <w:rsid w:val="460C2889"/>
    <w:rsid w:val="4951570B"/>
    <w:rsid w:val="4A7D66D9"/>
    <w:rsid w:val="4B5C21E4"/>
    <w:rsid w:val="4BF82A06"/>
    <w:rsid w:val="4CCE188E"/>
    <w:rsid w:val="4DEF491F"/>
    <w:rsid w:val="4E9F45C6"/>
    <w:rsid w:val="4EC5306C"/>
    <w:rsid w:val="516101A9"/>
    <w:rsid w:val="538A351C"/>
    <w:rsid w:val="558B215C"/>
    <w:rsid w:val="577B48DB"/>
    <w:rsid w:val="5A5A73F7"/>
    <w:rsid w:val="5B0D1099"/>
    <w:rsid w:val="5BB26FA0"/>
    <w:rsid w:val="5BDC51C3"/>
    <w:rsid w:val="60AD2DE5"/>
    <w:rsid w:val="63E1113E"/>
    <w:rsid w:val="66210063"/>
    <w:rsid w:val="67DB0C23"/>
    <w:rsid w:val="697B372B"/>
    <w:rsid w:val="6A3954F4"/>
    <w:rsid w:val="6B331581"/>
    <w:rsid w:val="6E3E6DF9"/>
    <w:rsid w:val="6F36531B"/>
    <w:rsid w:val="716E7DA4"/>
    <w:rsid w:val="72C0533D"/>
    <w:rsid w:val="74F9580D"/>
    <w:rsid w:val="78772CC0"/>
    <w:rsid w:val="78A9767D"/>
    <w:rsid w:val="792243B2"/>
    <w:rsid w:val="79510766"/>
    <w:rsid w:val="7B090704"/>
    <w:rsid w:val="7B6E2654"/>
    <w:rsid w:val="7C01400B"/>
    <w:rsid w:val="7E93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qFormat="1" w:unhideWhenUsed="0" w:uiPriority="99" w:name="index 2"/>
    <w:lsdException w:qFormat="1" w:unhideWhenUsed="0" w:uiPriority="99" w:name="index 3"/>
    <w:lsdException w:qFormat="1" w:unhideWhenUsed="0" w:uiPriority="99" w:name="index 4"/>
    <w:lsdException w:qFormat="1" w:unhideWhenUsed="0" w:uiPriority="99" w:name="index 5"/>
    <w:lsdException w:qFormat="1" w:unhideWhenUsed="0" w:uiPriority="99" w:name="index 6"/>
    <w:lsdException w:qFormat="1" w:unhideWhenUsed="0" w:uiPriority="99" w:name="index 7"/>
    <w:lsdException w:qFormat="1" w:unhideWhenUsed="0" w:uiPriority="99" w:name="index 8"/>
    <w:lsdException w:qFormat="1" w:unhideWhenUsed="0" w:uiPriority="99" w:name="index 9"/>
    <w:lsdException w:qFormat="1" w:unhideWhenUsed="0" w:uiPriority="99" w:name="toc 1"/>
    <w:lsdException w:qFormat="1" w:unhideWhenUsed="0" w:uiPriority="99" w:name="toc 2"/>
    <w:lsdException w:qFormat="1" w:unhideWhenUsed="0" w:uiPriority="99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99" w:semiHidden="0" w:name="Normal Indent"/>
    <w:lsdException w:qFormat="1" w:unhideWhenUsed="0"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name="index heading"/>
    <w:lsdException w:qFormat="1" w:unhideWhenUsed="0" w:uiPriority="99" w:semiHidden="0" w:name="caption"/>
    <w:lsdException w:qFormat="1" w:unhideWhenUsed="0" w:uiPriority="99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qFormat="1" w:unhideWhenUsed="0" w:uiPriority="99" w:name="endnote text"/>
    <w:lsdException w:qFormat="1" w:unhideWhenUsed="0" w:uiPriority="99" w:name="table of authorities"/>
    <w:lsdException w:qFormat="1" w:unhideWhenUsed="0" w:uiPriority="99" w:name="macro"/>
    <w:lsdException w:qFormat="1" w:unhideWhenUsed="0" w:uiPriority="99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99" w:semiHidden="0" w:name="Title"/>
    <w:lsdException w:qFormat="1" w:unhideWhenUsed="0" w:uiPriority="99" w:semiHidden="0" w:name="Closing"/>
    <w:lsdException w:qFormat="1" w:unhideWhenUsed="0" w:uiPriority="99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99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9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92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6">
    <w:name w:val="heading 3"/>
    <w:basedOn w:val="1"/>
    <w:next w:val="5"/>
    <w:link w:val="93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5"/>
    <w:link w:val="9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">
    <w:name w:val="heading 5"/>
    <w:basedOn w:val="1"/>
    <w:next w:val="5"/>
    <w:link w:val="95"/>
    <w:qFormat/>
    <w:uiPriority w:val="9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5"/>
    <w:link w:val="96"/>
    <w:qFormat/>
    <w:uiPriority w:val="99"/>
    <w:pPr>
      <w:keepNext/>
      <w:keepLines/>
      <w:spacing w:before="240" w:after="64" w:line="320" w:lineRule="auto"/>
      <w:outlineLvl w:val="5"/>
    </w:pPr>
    <w:rPr>
      <w:rFonts w:ascii="Arial" w:hAnsi="Arial" w:eastAsia="黑体" w:cs="Arial"/>
      <w:b/>
      <w:bCs/>
      <w:sz w:val="24"/>
      <w:szCs w:val="24"/>
    </w:rPr>
  </w:style>
  <w:style w:type="paragraph" w:styleId="10">
    <w:name w:val="heading 7"/>
    <w:basedOn w:val="1"/>
    <w:next w:val="5"/>
    <w:link w:val="97"/>
    <w:qFormat/>
    <w:uiPriority w:val="9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11">
    <w:name w:val="heading 8"/>
    <w:basedOn w:val="1"/>
    <w:next w:val="5"/>
    <w:link w:val="98"/>
    <w:qFormat/>
    <w:uiPriority w:val="99"/>
    <w:pPr>
      <w:keepNext/>
      <w:keepLines/>
      <w:spacing w:before="240" w:after="64" w:line="320" w:lineRule="auto"/>
      <w:outlineLvl w:val="7"/>
    </w:pPr>
    <w:rPr>
      <w:rFonts w:ascii="Arial" w:hAnsi="Arial" w:eastAsia="黑体" w:cs="Arial"/>
      <w:sz w:val="24"/>
      <w:szCs w:val="24"/>
    </w:rPr>
  </w:style>
  <w:style w:type="paragraph" w:styleId="12">
    <w:name w:val="heading 9"/>
    <w:basedOn w:val="1"/>
    <w:next w:val="5"/>
    <w:link w:val="99"/>
    <w:qFormat/>
    <w:uiPriority w:val="99"/>
    <w:pPr>
      <w:keepNext/>
      <w:keepLines/>
      <w:spacing w:before="240" w:after="64" w:line="320" w:lineRule="auto"/>
      <w:outlineLvl w:val="8"/>
    </w:pPr>
    <w:rPr>
      <w:rFonts w:ascii="Arial" w:hAnsi="Arial" w:eastAsia="黑体" w:cs="Arial"/>
    </w:rPr>
  </w:style>
  <w:style w:type="character" w:default="1" w:styleId="87">
    <w:name w:val="Default Paragraph Font"/>
    <w:semiHidden/>
    <w:unhideWhenUsed/>
    <w:qFormat/>
    <w:uiPriority w:val="1"/>
  </w:style>
  <w:style w:type="table" w:default="1" w:styleId="8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08"/>
    <w:semiHidden/>
    <w:qFormat/>
    <w:uiPriority w:val="9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5">
    <w:name w:val="Normal Indent"/>
    <w:basedOn w:val="1"/>
    <w:qFormat/>
    <w:uiPriority w:val="99"/>
    <w:pPr>
      <w:ind w:firstLine="420"/>
    </w:pPr>
  </w:style>
  <w:style w:type="paragraph" w:styleId="13">
    <w:name w:val="List 3"/>
    <w:basedOn w:val="1"/>
    <w:qFormat/>
    <w:uiPriority w:val="99"/>
    <w:pPr>
      <w:ind w:left="1260" w:hanging="420"/>
    </w:pPr>
  </w:style>
  <w:style w:type="paragraph" w:styleId="14">
    <w:name w:val="toc 7"/>
    <w:basedOn w:val="1"/>
    <w:next w:val="1"/>
    <w:semiHidden/>
    <w:qFormat/>
    <w:uiPriority w:val="99"/>
    <w:pPr>
      <w:ind w:left="2520"/>
    </w:pPr>
  </w:style>
  <w:style w:type="paragraph" w:styleId="15">
    <w:name w:val="List Number 2"/>
    <w:basedOn w:val="1"/>
    <w:qFormat/>
    <w:uiPriority w:val="99"/>
    <w:pPr>
      <w:numPr>
        <w:ilvl w:val="0"/>
        <w:numId w:val="1"/>
      </w:numPr>
    </w:pPr>
  </w:style>
  <w:style w:type="paragraph" w:styleId="16">
    <w:name w:val="table of authorities"/>
    <w:basedOn w:val="1"/>
    <w:next w:val="1"/>
    <w:semiHidden/>
    <w:qFormat/>
    <w:uiPriority w:val="99"/>
    <w:pPr>
      <w:ind w:left="420"/>
    </w:pPr>
  </w:style>
  <w:style w:type="paragraph" w:styleId="17">
    <w:name w:val="Note Heading"/>
    <w:basedOn w:val="1"/>
    <w:next w:val="1"/>
    <w:link w:val="117"/>
    <w:qFormat/>
    <w:uiPriority w:val="99"/>
    <w:pPr>
      <w:jc w:val="center"/>
    </w:pPr>
  </w:style>
  <w:style w:type="paragraph" w:styleId="18">
    <w:name w:val="List Bullet 4"/>
    <w:basedOn w:val="1"/>
    <w:qFormat/>
    <w:uiPriority w:val="99"/>
    <w:pPr>
      <w:numPr>
        <w:ilvl w:val="0"/>
        <w:numId w:val="2"/>
      </w:numPr>
    </w:pPr>
  </w:style>
  <w:style w:type="paragraph" w:styleId="19">
    <w:name w:val="index 8"/>
    <w:basedOn w:val="1"/>
    <w:next w:val="1"/>
    <w:semiHidden/>
    <w:qFormat/>
    <w:uiPriority w:val="99"/>
    <w:pPr>
      <w:ind w:left="2940"/>
    </w:pPr>
  </w:style>
  <w:style w:type="paragraph" w:styleId="20">
    <w:name w:val="List Number"/>
    <w:basedOn w:val="1"/>
    <w:qFormat/>
    <w:uiPriority w:val="99"/>
    <w:pPr>
      <w:numPr>
        <w:ilvl w:val="0"/>
        <w:numId w:val="3"/>
      </w:numPr>
    </w:pPr>
  </w:style>
  <w:style w:type="paragraph" w:styleId="21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</w:rPr>
  </w:style>
  <w:style w:type="paragraph" w:styleId="22">
    <w:name w:val="index 5"/>
    <w:basedOn w:val="1"/>
    <w:next w:val="1"/>
    <w:semiHidden/>
    <w:qFormat/>
    <w:uiPriority w:val="99"/>
    <w:pPr>
      <w:ind w:left="1680"/>
    </w:pPr>
  </w:style>
  <w:style w:type="paragraph" w:styleId="23">
    <w:name w:val="List Bullet"/>
    <w:basedOn w:val="1"/>
    <w:qFormat/>
    <w:uiPriority w:val="99"/>
    <w:pPr>
      <w:numPr>
        <w:ilvl w:val="0"/>
        <w:numId w:val="4"/>
      </w:numPr>
    </w:pPr>
  </w:style>
  <w:style w:type="paragraph" w:styleId="24">
    <w:name w:val="envelope address"/>
    <w:basedOn w:val="1"/>
    <w:qFormat/>
    <w:uiPriority w:val="9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25">
    <w:name w:val="Document Map"/>
    <w:basedOn w:val="1"/>
    <w:link w:val="116"/>
    <w:semiHidden/>
    <w:qFormat/>
    <w:uiPriority w:val="99"/>
    <w:pPr>
      <w:shd w:val="clear" w:color="auto" w:fill="000080"/>
    </w:pPr>
  </w:style>
  <w:style w:type="paragraph" w:styleId="26">
    <w:name w:val="toa heading"/>
    <w:basedOn w:val="1"/>
    <w:next w:val="1"/>
    <w:semiHidden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27">
    <w:name w:val="annotation text"/>
    <w:basedOn w:val="1"/>
    <w:link w:val="109"/>
    <w:semiHidden/>
    <w:qFormat/>
    <w:uiPriority w:val="99"/>
    <w:pPr>
      <w:jc w:val="left"/>
    </w:pPr>
  </w:style>
  <w:style w:type="paragraph" w:styleId="28">
    <w:name w:val="index 6"/>
    <w:basedOn w:val="1"/>
    <w:next w:val="1"/>
    <w:semiHidden/>
    <w:qFormat/>
    <w:uiPriority w:val="99"/>
    <w:pPr>
      <w:ind w:left="2100"/>
    </w:pPr>
  </w:style>
  <w:style w:type="paragraph" w:styleId="29">
    <w:name w:val="Salutation"/>
    <w:basedOn w:val="1"/>
    <w:next w:val="1"/>
    <w:link w:val="102"/>
    <w:qFormat/>
    <w:uiPriority w:val="99"/>
  </w:style>
  <w:style w:type="paragraph" w:styleId="30">
    <w:name w:val="Body Text 3"/>
    <w:basedOn w:val="1"/>
    <w:link w:val="124"/>
    <w:qFormat/>
    <w:uiPriority w:val="99"/>
    <w:pPr>
      <w:spacing w:after="120"/>
    </w:pPr>
    <w:rPr>
      <w:sz w:val="16"/>
      <w:szCs w:val="16"/>
    </w:rPr>
  </w:style>
  <w:style w:type="paragraph" w:styleId="31">
    <w:name w:val="Closing"/>
    <w:basedOn w:val="1"/>
    <w:next w:val="1"/>
    <w:link w:val="119"/>
    <w:qFormat/>
    <w:uiPriority w:val="99"/>
    <w:pPr>
      <w:ind w:left="4320"/>
    </w:pPr>
  </w:style>
  <w:style w:type="paragraph" w:styleId="32">
    <w:name w:val="List Bullet 3"/>
    <w:basedOn w:val="1"/>
    <w:qFormat/>
    <w:uiPriority w:val="99"/>
    <w:pPr>
      <w:numPr>
        <w:ilvl w:val="0"/>
        <w:numId w:val="5"/>
      </w:numPr>
    </w:pPr>
  </w:style>
  <w:style w:type="paragraph" w:styleId="33">
    <w:name w:val="Body Text"/>
    <w:basedOn w:val="1"/>
    <w:link w:val="104"/>
    <w:qFormat/>
    <w:uiPriority w:val="99"/>
    <w:rPr>
      <w:sz w:val="13"/>
      <w:szCs w:val="13"/>
    </w:rPr>
  </w:style>
  <w:style w:type="paragraph" w:styleId="34">
    <w:name w:val="Body Text Indent"/>
    <w:basedOn w:val="1"/>
    <w:link w:val="106"/>
    <w:qFormat/>
    <w:uiPriority w:val="99"/>
    <w:pPr>
      <w:spacing w:after="120"/>
      <w:ind w:left="420"/>
    </w:pPr>
  </w:style>
  <w:style w:type="paragraph" w:styleId="35">
    <w:name w:val="List Number 3"/>
    <w:basedOn w:val="1"/>
    <w:qFormat/>
    <w:uiPriority w:val="99"/>
    <w:pPr>
      <w:numPr>
        <w:ilvl w:val="0"/>
        <w:numId w:val="6"/>
      </w:numPr>
    </w:pPr>
  </w:style>
  <w:style w:type="paragraph" w:styleId="36">
    <w:name w:val="List 2"/>
    <w:basedOn w:val="1"/>
    <w:qFormat/>
    <w:uiPriority w:val="99"/>
    <w:pPr>
      <w:ind w:left="840" w:hanging="420"/>
    </w:pPr>
  </w:style>
  <w:style w:type="paragraph" w:styleId="37">
    <w:name w:val="List Continue"/>
    <w:basedOn w:val="1"/>
    <w:qFormat/>
    <w:uiPriority w:val="99"/>
    <w:pPr>
      <w:spacing w:after="120"/>
      <w:ind w:left="420"/>
    </w:pPr>
  </w:style>
  <w:style w:type="paragraph" w:styleId="38">
    <w:name w:val="Block Text"/>
    <w:basedOn w:val="1"/>
    <w:qFormat/>
    <w:uiPriority w:val="99"/>
    <w:pPr>
      <w:spacing w:after="120"/>
      <w:ind w:left="1440" w:right="1440"/>
    </w:pPr>
  </w:style>
  <w:style w:type="paragraph" w:styleId="39">
    <w:name w:val="List Bullet 2"/>
    <w:basedOn w:val="1"/>
    <w:qFormat/>
    <w:uiPriority w:val="99"/>
    <w:pPr>
      <w:numPr>
        <w:ilvl w:val="0"/>
        <w:numId w:val="7"/>
      </w:numPr>
    </w:pPr>
  </w:style>
  <w:style w:type="paragraph" w:styleId="40">
    <w:name w:val="index 4"/>
    <w:basedOn w:val="1"/>
    <w:next w:val="1"/>
    <w:semiHidden/>
    <w:qFormat/>
    <w:uiPriority w:val="99"/>
    <w:pPr>
      <w:ind w:left="1260"/>
    </w:pPr>
  </w:style>
  <w:style w:type="paragraph" w:styleId="41">
    <w:name w:val="toc 5"/>
    <w:basedOn w:val="1"/>
    <w:next w:val="1"/>
    <w:semiHidden/>
    <w:qFormat/>
    <w:uiPriority w:val="99"/>
    <w:pPr>
      <w:ind w:left="1680"/>
    </w:pPr>
  </w:style>
  <w:style w:type="paragraph" w:styleId="42">
    <w:name w:val="toc 3"/>
    <w:basedOn w:val="1"/>
    <w:next w:val="1"/>
    <w:semiHidden/>
    <w:qFormat/>
    <w:uiPriority w:val="99"/>
    <w:pPr>
      <w:ind w:left="840"/>
    </w:pPr>
  </w:style>
  <w:style w:type="paragraph" w:styleId="43">
    <w:name w:val="Plain Text"/>
    <w:basedOn w:val="1"/>
    <w:link w:val="126"/>
    <w:qFormat/>
    <w:uiPriority w:val="99"/>
    <w:rPr>
      <w:rFonts w:ascii="宋体" w:hAnsi="Courier New" w:cs="宋体"/>
    </w:rPr>
  </w:style>
  <w:style w:type="paragraph" w:styleId="44">
    <w:name w:val="List Bullet 5"/>
    <w:basedOn w:val="1"/>
    <w:qFormat/>
    <w:uiPriority w:val="99"/>
    <w:pPr>
      <w:numPr>
        <w:ilvl w:val="0"/>
        <w:numId w:val="8"/>
      </w:numPr>
    </w:pPr>
  </w:style>
  <w:style w:type="paragraph" w:styleId="45">
    <w:name w:val="List Number 4"/>
    <w:basedOn w:val="1"/>
    <w:qFormat/>
    <w:uiPriority w:val="99"/>
    <w:pPr>
      <w:numPr>
        <w:ilvl w:val="0"/>
        <w:numId w:val="9"/>
      </w:numPr>
    </w:pPr>
  </w:style>
  <w:style w:type="paragraph" w:styleId="46">
    <w:name w:val="toc 8"/>
    <w:basedOn w:val="1"/>
    <w:next w:val="1"/>
    <w:semiHidden/>
    <w:qFormat/>
    <w:uiPriority w:val="99"/>
    <w:pPr>
      <w:ind w:left="2940"/>
    </w:pPr>
  </w:style>
  <w:style w:type="paragraph" w:styleId="47">
    <w:name w:val="index 3"/>
    <w:basedOn w:val="1"/>
    <w:next w:val="1"/>
    <w:semiHidden/>
    <w:qFormat/>
    <w:uiPriority w:val="99"/>
    <w:pPr>
      <w:ind w:left="840"/>
    </w:pPr>
  </w:style>
  <w:style w:type="paragraph" w:styleId="48">
    <w:name w:val="Date"/>
    <w:basedOn w:val="1"/>
    <w:next w:val="1"/>
    <w:link w:val="111"/>
    <w:qFormat/>
    <w:uiPriority w:val="99"/>
  </w:style>
  <w:style w:type="paragraph" w:styleId="49">
    <w:name w:val="Body Text Indent 2"/>
    <w:basedOn w:val="1"/>
    <w:link w:val="112"/>
    <w:qFormat/>
    <w:uiPriority w:val="99"/>
    <w:pPr>
      <w:spacing w:after="120" w:line="480" w:lineRule="auto"/>
      <w:ind w:left="420"/>
    </w:pPr>
  </w:style>
  <w:style w:type="paragraph" w:styleId="50">
    <w:name w:val="endnote text"/>
    <w:basedOn w:val="1"/>
    <w:link w:val="118"/>
    <w:semiHidden/>
    <w:qFormat/>
    <w:uiPriority w:val="99"/>
    <w:pPr>
      <w:snapToGrid w:val="0"/>
      <w:jc w:val="left"/>
    </w:pPr>
  </w:style>
  <w:style w:type="paragraph" w:styleId="51">
    <w:name w:val="List Continue 5"/>
    <w:basedOn w:val="1"/>
    <w:qFormat/>
    <w:uiPriority w:val="99"/>
    <w:pPr>
      <w:spacing w:after="120"/>
      <w:ind w:left="2100"/>
    </w:pPr>
  </w:style>
  <w:style w:type="paragraph" w:styleId="52">
    <w:name w:val="Balloon Text"/>
    <w:basedOn w:val="1"/>
    <w:link w:val="122"/>
    <w:semiHidden/>
    <w:qFormat/>
    <w:uiPriority w:val="99"/>
    <w:rPr>
      <w:sz w:val="18"/>
      <w:szCs w:val="18"/>
    </w:rPr>
  </w:style>
  <w:style w:type="paragraph" w:styleId="53">
    <w:name w:val="footer"/>
    <w:basedOn w:val="1"/>
    <w:link w:val="1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55">
    <w:name w:val="header"/>
    <w:basedOn w:val="1"/>
    <w:link w:val="10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6">
    <w:name w:val="Signature"/>
    <w:basedOn w:val="1"/>
    <w:link w:val="100"/>
    <w:qFormat/>
    <w:uiPriority w:val="99"/>
    <w:pPr>
      <w:ind w:left="4320"/>
    </w:pPr>
  </w:style>
  <w:style w:type="paragraph" w:styleId="57">
    <w:name w:val="toc 1"/>
    <w:basedOn w:val="1"/>
    <w:next w:val="1"/>
    <w:semiHidden/>
    <w:qFormat/>
    <w:uiPriority w:val="99"/>
  </w:style>
  <w:style w:type="paragraph" w:styleId="58">
    <w:name w:val="List Continue 4"/>
    <w:basedOn w:val="1"/>
    <w:qFormat/>
    <w:uiPriority w:val="99"/>
    <w:pPr>
      <w:spacing w:after="120"/>
      <w:ind w:left="1680"/>
    </w:pPr>
  </w:style>
  <w:style w:type="paragraph" w:styleId="59">
    <w:name w:val="toc 4"/>
    <w:basedOn w:val="1"/>
    <w:next w:val="1"/>
    <w:semiHidden/>
    <w:qFormat/>
    <w:uiPriority w:val="99"/>
    <w:pPr>
      <w:ind w:left="1260"/>
    </w:pPr>
  </w:style>
  <w:style w:type="paragraph" w:styleId="60">
    <w:name w:val="index heading"/>
    <w:basedOn w:val="1"/>
    <w:next w:val="61"/>
    <w:semiHidden/>
    <w:qFormat/>
    <w:uiPriority w:val="99"/>
    <w:rPr>
      <w:rFonts w:ascii="Arial" w:hAnsi="Arial" w:cs="Arial"/>
      <w:b/>
      <w:bCs/>
    </w:rPr>
  </w:style>
  <w:style w:type="paragraph" w:styleId="61">
    <w:name w:val="index 1"/>
    <w:basedOn w:val="1"/>
    <w:next w:val="1"/>
    <w:semiHidden/>
    <w:qFormat/>
    <w:uiPriority w:val="99"/>
  </w:style>
  <w:style w:type="paragraph" w:styleId="62">
    <w:name w:val="Subtitle"/>
    <w:basedOn w:val="1"/>
    <w:link w:val="115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63">
    <w:name w:val="List Number 5"/>
    <w:basedOn w:val="1"/>
    <w:qFormat/>
    <w:uiPriority w:val="99"/>
    <w:pPr>
      <w:numPr>
        <w:ilvl w:val="0"/>
        <w:numId w:val="10"/>
      </w:numPr>
    </w:pPr>
  </w:style>
  <w:style w:type="paragraph" w:styleId="64">
    <w:name w:val="List"/>
    <w:basedOn w:val="1"/>
    <w:qFormat/>
    <w:uiPriority w:val="99"/>
    <w:pPr>
      <w:ind w:left="420" w:hanging="420"/>
    </w:pPr>
  </w:style>
  <w:style w:type="paragraph" w:styleId="65">
    <w:name w:val="footnote text"/>
    <w:basedOn w:val="1"/>
    <w:link w:val="123"/>
    <w:semiHidden/>
    <w:qFormat/>
    <w:uiPriority w:val="99"/>
    <w:pPr>
      <w:snapToGrid w:val="0"/>
      <w:jc w:val="left"/>
    </w:pPr>
    <w:rPr>
      <w:sz w:val="18"/>
      <w:szCs w:val="18"/>
    </w:rPr>
  </w:style>
  <w:style w:type="paragraph" w:styleId="66">
    <w:name w:val="toc 6"/>
    <w:basedOn w:val="1"/>
    <w:next w:val="1"/>
    <w:semiHidden/>
    <w:qFormat/>
    <w:uiPriority w:val="99"/>
    <w:pPr>
      <w:ind w:left="2100"/>
    </w:pPr>
  </w:style>
  <w:style w:type="paragraph" w:styleId="67">
    <w:name w:val="List 5"/>
    <w:basedOn w:val="1"/>
    <w:qFormat/>
    <w:uiPriority w:val="99"/>
    <w:pPr>
      <w:ind w:left="2100" w:hanging="420"/>
    </w:pPr>
  </w:style>
  <w:style w:type="paragraph" w:styleId="68">
    <w:name w:val="Body Text Indent 3"/>
    <w:basedOn w:val="1"/>
    <w:link w:val="113"/>
    <w:qFormat/>
    <w:uiPriority w:val="99"/>
    <w:pPr>
      <w:spacing w:after="120"/>
      <w:ind w:left="420"/>
    </w:pPr>
    <w:rPr>
      <w:sz w:val="16"/>
      <w:szCs w:val="16"/>
    </w:rPr>
  </w:style>
  <w:style w:type="paragraph" w:styleId="69">
    <w:name w:val="index 7"/>
    <w:basedOn w:val="1"/>
    <w:next w:val="1"/>
    <w:semiHidden/>
    <w:qFormat/>
    <w:uiPriority w:val="99"/>
    <w:pPr>
      <w:ind w:left="2520"/>
    </w:pPr>
  </w:style>
  <w:style w:type="paragraph" w:styleId="70">
    <w:name w:val="index 9"/>
    <w:basedOn w:val="1"/>
    <w:next w:val="1"/>
    <w:semiHidden/>
    <w:qFormat/>
    <w:uiPriority w:val="99"/>
    <w:pPr>
      <w:ind w:left="3360"/>
    </w:pPr>
  </w:style>
  <w:style w:type="paragraph" w:styleId="71">
    <w:name w:val="table of figures"/>
    <w:basedOn w:val="1"/>
    <w:next w:val="1"/>
    <w:semiHidden/>
    <w:qFormat/>
    <w:uiPriority w:val="99"/>
    <w:pPr>
      <w:ind w:left="840" w:hanging="420"/>
    </w:pPr>
  </w:style>
  <w:style w:type="paragraph" w:styleId="72">
    <w:name w:val="toc 2"/>
    <w:basedOn w:val="1"/>
    <w:next w:val="1"/>
    <w:semiHidden/>
    <w:qFormat/>
    <w:uiPriority w:val="99"/>
    <w:pPr>
      <w:ind w:left="420"/>
    </w:pPr>
  </w:style>
  <w:style w:type="paragraph" w:styleId="73">
    <w:name w:val="toc 9"/>
    <w:basedOn w:val="1"/>
    <w:next w:val="1"/>
    <w:semiHidden/>
    <w:qFormat/>
    <w:uiPriority w:val="99"/>
    <w:pPr>
      <w:ind w:left="3360"/>
    </w:pPr>
  </w:style>
  <w:style w:type="paragraph" w:styleId="74">
    <w:name w:val="Body Text 2"/>
    <w:basedOn w:val="1"/>
    <w:link w:val="103"/>
    <w:qFormat/>
    <w:uiPriority w:val="99"/>
    <w:pPr>
      <w:spacing w:after="120" w:line="480" w:lineRule="auto"/>
    </w:pPr>
  </w:style>
  <w:style w:type="paragraph" w:styleId="75">
    <w:name w:val="List 4"/>
    <w:basedOn w:val="1"/>
    <w:qFormat/>
    <w:uiPriority w:val="99"/>
    <w:pPr>
      <w:ind w:left="1680" w:hanging="420"/>
    </w:pPr>
  </w:style>
  <w:style w:type="paragraph" w:styleId="76">
    <w:name w:val="List Continue 2"/>
    <w:basedOn w:val="1"/>
    <w:qFormat/>
    <w:uiPriority w:val="99"/>
    <w:pPr>
      <w:spacing w:after="120"/>
      <w:ind w:left="840"/>
    </w:pPr>
  </w:style>
  <w:style w:type="paragraph" w:styleId="77">
    <w:name w:val="Message Header"/>
    <w:basedOn w:val="1"/>
    <w:link w:val="125"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78">
    <w:name w:val="HTML Preformatted"/>
    <w:basedOn w:val="1"/>
    <w:link w:val="128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79">
    <w:name w:val="List Continue 3"/>
    <w:basedOn w:val="1"/>
    <w:qFormat/>
    <w:uiPriority w:val="99"/>
    <w:pPr>
      <w:spacing w:after="120"/>
      <w:ind w:left="1260"/>
    </w:pPr>
  </w:style>
  <w:style w:type="paragraph" w:styleId="80">
    <w:name w:val="index 2"/>
    <w:basedOn w:val="1"/>
    <w:next w:val="1"/>
    <w:semiHidden/>
    <w:qFormat/>
    <w:uiPriority w:val="99"/>
    <w:pPr>
      <w:ind w:left="420"/>
    </w:pPr>
  </w:style>
  <w:style w:type="paragraph" w:styleId="81">
    <w:name w:val="Title"/>
    <w:basedOn w:val="1"/>
    <w:link w:val="101"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2">
    <w:name w:val="annotation subject"/>
    <w:basedOn w:val="27"/>
    <w:next w:val="27"/>
    <w:link w:val="120"/>
    <w:semiHidden/>
    <w:qFormat/>
    <w:uiPriority w:val="99"/>
    <w:rPr>
      <w:b/>
      <w:bCs/>
    </w:rPr>
  </w:style>
  <w:style w:type="paragraph" w:styleId="83">
    <w:name w:val="Body Text First Indent"/>
    <w:basedOn w:val="33"/>
    <w:link w:val="105"/>
    <w:qFormat/>
    <w:uiPriority w:val="99"/>
    <w:pPr>
      <w:spacing w:after="120"/>
      <w:ind w:firstLine="420"/>
    </w:pPr>
    <w:rPr>
      <w:sz w:val="21"/>
      <w:szCs w:val="21"/>
    </w:rPr>
  </w:style>
  <w:style w:type="paragraph" w:styleId="84">
    <w:name w:val="Body Text First Indent 2"/>
    <w:basedOn w:val="34"/>
    <w:link w:val="114"/>
    <w:qFormat/>
    <w:uiPriority w:val="99"/>
    <w:pPr>
      <w:ind w:firstLine="210"/>
    </w:pPr>
  </w:style>
  <w:style w:type="table" w:styleId="86">
    <w:name w:val="Table Grid"/>
    <w:basedOn w:val="85"/>
    <w:qFormat/>
    <w:lock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8">
    <w:name w:val="page number"/>
    <w:basedOn w:val="87"/>
    <w:qFormat/>
    <w:uiPriority w:val="99"/>
  </w:style>
  <w:style w:type="character" w:styleId="89">
    <w:name w:val="annotation reference"/>
    <w:semiHidden/>
    <w:qFormat/>
    <w:uiPriority w:val="99"/>
    <w:rPr>
      <w:sz w:val="21"/>
      <w:szCs w:val="21"/>
    </w:rPr>
  </w:style>
  <w:style w:type="character" w:styleId="90">
    <w:name w:val="footnote reference"/>
    <w:semiHidden/>
    <w:qFormat/>
    <w:uiPriority w:val="99"/>
    <w:rPr>
      <w:vertAlign w:val="superscript"/>
    </w:rPr>
  </w:style>
  <w:style w:type="character" w:customStyle="1" w:styleId="91">
    <w:name w:val="标题 1 Char"/>
    <w:link w:val="3"/>
    <w:qFormat/>
    <w:uiPriority w:val="9"/>
    <w:rPr>
      <w:b/>
      <w:bCs/>
      <w:kern w:val="44"/>
      <w:sz w:val="44"/>
      <w:szCs w:val="44"/>
    </w:rPr>
  </w:style>
  <w:style w:type="character" w:customStyle="1" w:styleId="92">
    <w:name w:val="标题 2 Char"/>
    <w:link w:val="4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93">
    <w:name w:val="标题 3 Char"/>
    <w:link w:val="6"/>
    <w:semiHidden/>
    <w:qFormat/>
    <w:uiPriority w:val="9"/>
    <w:rPr>
      <w:b/>
      <w:bCs/>
      <w:sz w:val="32"/>
      <w:szCs w:val="32"/>
    </w:rPr>
  </w:style>
  <w:style w:type="character" w:customStyle="1" w:styleId="94">
    <w:name w:val="标题 4 Char"/>
    <w:link w:val="7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95">
    <w:name w:val="标题 5 Char"/>
    <w:link w:val="8"/>
    <w:semiHidden/>
    <w:qFormat/>
    <w:uiPriority w:val="9"/>
    <w:rPr>
      <w:b/>
      <w:bCs/>
      <w:sz w:val="28"/>
      <w:szCs w:val="28"/>
    </w:rPr>
  </w:style>
  <w:style w:type="character" w:customStyle="1" w:styleId="96">
    <w:name w:val="标题 6 Char"/>
    <w:link w:val="9"/>
    <w:semiHidden/>
    <w:qFormat/>
    <w:uiPriority w:val="9"/>
    <w:rPr>
      <w:rFonts w:ascii="Cambria" w:hAnsi="Cambria" w:eastAsia="宋体" w:cs="Times New Roman"/>
      <w:b/>
      <w:bCs/>
      <w:sz w:val="24"/>
      <w:szCs w:val="24"/>
    </w:rPr>
  </w:style>
  <w:style w:type="character" w:customStyle="1" w:styleId="97">
    <w:name w:val="标题 7 Char"/>
    <w:link w:val="10"/>
    <w:semiHidden/>
    <w:qFormat/>
    <w:uiPriority w:val="9"/>
    <w:rPr>
      <w:b/>
      <w:bCs/>
      <w:sz w:val="24"/>
      <w:szCs w:val="24"/>
    </w:rPr>
  </w:style>
  <w:style w:type="character" w:customStyle="1" w:styleId="98">
    <w:name w:val="标题 8 Char"/>
    <w:link w:val="11"/>
    <w:semiHidden/>
    <w:qFormat/>
    <w:uiPriority w:val="9"/>
    <w:rPr>
      <w:rFonts w:ascii="Cambria" w:hAnsi="Cambria" w:eastAsia="宋体" w:cs="Times New Roman"/>
      <w:sz w:val="24"/>
      <w:szCs w:val="24"/>
    </w:rPr>
  </w:style>
  <w:style w:type="character" w:customStyle="1" w:styleId="99">
    <w:name w:val="标题 9 Char"/>
    <w:link w:val="12"/>
    <w:semiHidden/>
    <w:qFormat/>
    <w:uiPriority w:val="9"/>
    <w:rPr>
      <w:rFonts w:ascii="Cambria" w:hAnsi="Cambria" w:eastAsia="宋体" w:cs="Times New Roman"/>
      <w:szCs w:val="21"/>
    </w:rPr>
  </w:style>
  <w:style w:type="character" w:customStyle="1" w:styleId="100">
    <w:name w:val="签名 Char"/>
    <w:link w:val="56"/>
    <w:semiHidden/>
    <w:qFormat/>
    <w:uiPriority w:val="99"/>
    <w:rPr>
      <w:szCs w:val="21"/>
    </w:rPr>
  </w:style>
  <w:style w:type="character" w:customStyle="1" w:styleId="101">
    <w:name w:val="标题 Char"/>
    <w:link w:val="81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02">
    <w:name w:val="称呼 Char"/>
    <w:link w:val="29"/>
    <w:semiHidden/>
    <w:qFormat/>
    <w:uiPriority w:val="99"/>
    <w:rPr>
      <w:szCs w:val="21"/>
    </w:rPr>
  </w:style>
  <w:style w:type="character" w:customStyle="1" w:styleId="103">
    <w:name w:val="正文文本 2 Char"/>
    <w:link w:val="74"/>
    <w:semiHidden/>
    <w:qFormat/>
    <w:uiPriority w:val="99"/>
    <w:rPr>
      <w:szCs w:val="21"/>
    </w:rPr>
  </w:style>
  <w:style w:type="character" w:customStyle="1" w:styleId="104">
    <w:name w:val="正文文本 Char"/>
    <w:link w:val="33"/>
    <w:semiHidden/>
    <w:qFormat/>
    <w:uiPriority w:val="99"/>
    <w:rPr>
      <w:szCs w:val="21"/>
    </w:rPr>
  </w:style>
  <w:style w:type="character" w:customStyle="1" w:styleId="105">
    <w:name w:val="正文首行缩进 Char"/>
    <w:link w:val="83"/>
    <w:semiHidden/>
    <w:qFormat/>
    <w:uiPriority w:val="99"/>
    <w:rPr>
      <w:szCs w:val="21"/>
    </w:rPr>
  </w:style>
  <w:style w:type="character" w:customStyle="1" w:styleId="106">
    <w:name w:val="正文文本缩进 Char"/>
    <w:link w:val="34"/>
    <w:semiHidden/>
    <w:qFormat/>
    <w:uiPriority w:val="99"/>
    <w:rPr>
      <w:szCs w:val="21"/>
    </w:rPr>
  </w:style>
  <w:style w:type="character" w:customStyle="1" w:styleId="107">
    <w:name w:val="页眉 Char"/>
    <w:link w:val="55"/>
    <w:semiHidden/>
    <w:qFormat/>
    <w:uiPriority w:val="99"/>
    <w:rPr>
      <w:sz w:val="18"/>
      <w:szCs w:val="18"/>
    </w:rPr>
  </w:style>
  <w:style w:type="character" w:customStyle="1" w:styleId="108">
    <w:name w:val="宏文本 Char"/>
    <w:link w:val="2"/>
    <w:semiHidden/>
    <w:qFormat/>
    <w:uiPriority w:val="99"/>
    <w:rPr>
      <w:rFonts w:ascii="Courier New" w:hAnsi="Courier New" w:cs="Courier New"/>
      <w:sz w:val="24"/>
      <w:szCs w:val="24"/>
    </w:rPr>
  </w:style>
  <w:style w:type="character" w:customStyle="1" w:styleId="109">
    <w:name w:val="批注文字 Char"/>
    <w:link w:val="27"/>
    <w:semiHidden/>
    <w:qFormat/>
    <w:uiPriority w:val="99"/>
    <w:rPr>
      <w:szCs w:val="21"/>
    </w:rPr>
  </w:style>
  <w:style w:type="paragraph" w:customStyle="1" w:styleId="110">
    <w:name w:val="修订1"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1">
    <w:name w:val="日期 Char"/>
    <w:link w:val="48"/>
    <w:semiHidden/>
    <w:qFormat/>
    <w:uiPriority w:val="99"/>
    <w:rPr>
      <w:szCs w:val="21"/>
    </w:rPr>
  </w:style>
  <w:style w:type="character" w:customStyle="1" w:styleId="112">
    <w:name w:val="正文文本缩进 2 Char"/>
    <w:link w:val="49"/>
    <w:semiHidden/>
    <w:qFormat/>
    <w:uiPriority w:val="99"/>
    <w:rPr>
      <w:szCs w:val="21"/>
    </w:rPr>
  </w:style>
  <w:style w:type="character" w:customStyle="1" w:styleId="113">
    <w:name w:val="正文文本缩进 3 Char"/>
    <w:link w:val="68"/>
    <w:semiHidden/>
    <w:qFormat/>
    <w:uiPriority w:val="99"/>
    <w:rPr>
      <w:sz w:val="16"/>
      <w:szCs w:val="16"/>
    </w:rPr>
  </w:style>
  <w:style w:type="character" w:customStyle="1" w:styleId="114">
    <w:name w:val="正文首行缩进 2 Char"/>
    <w:link w:val="84"/>
    <w:semiHidden/>
    <w:qFormat/>
    <w:uiPriority w:val="99"/>
    <w:rPr>
      <w:szCs w:val="21"/>
    </w:rPr>
  </w:style>
  <w:style w:type="character" w:customStyle="1" w:styleId="115">
    <w:name w:val="副标题 Char"/>
    <w:link w:val="62"/>
    <w:qFormat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6">
    <w:name w:val="文档结构图 Char"/>
    <w:link w:val="25"/>
    <w:semiHidden/>
    <w:qFormat/>
    <w:uiPriority w:val="99"/>
    <w:rPr>
      <w:sz w:val="0"/>
      <w:szCs w:val="0"/>
    </w:rPr>
  </w:style>
  <w:style w:type="character" w:customStyle="1" w:styleId="117">
    <w:name w:val="注释标题 Char"/>
    <w:link w:val="17"/>
    <w:semiHidden/>
    <w:qFormat/>
    <w:uiPriority w:val="99"/>
    <w:rPr>
      <w:szCs w:val="21"/>
    </w:rPr>
  </w:style>
  <w:style w:type="character" w:customStyle="1" w:styleId="118">
    <w:name w:val="尾注文本 Char"/>
    <w:link w:val="50"/>
    <w:semiHidden/>
    <w:qFormat/>
    <w:uiPriority w:val="99"/>
    <w:rPr>
      <w:szCs w:val="21"/>
    </w:rPr>
  </w:style>
  <w:style w:type="character" w:customStyle="1" w:styleId="119">
    <w:name w:val="结束语 Char"/>
    <w:link w:val="31"/>
    <w:semiHidden/>
    <w:qFormat/>
    <w:uiPriority w:val="99"/>
    <w:rPr>
      <w:szCs w:val="21"/>
    </w:rPr>
  </w:style>
  <w:style w:type="character" w:customStyle="1" w:styleId="120">
    <w:name w:val="批注主题 Char"/>
    <w:link w:val="82"/>
    <w:semiHidden/>
    <w:qFormat/>
    <w:uiPriority w:val="99"/>
    <w:rPr>
      <w:b/>
      <w:bCs/>
      <w:szCs w:val="21"/>
    </w:rPr>
  </w:style>
  <w:style w:type="character" w:customStyle="1" w:styleId="121">
    <w:name w:val="页脚 Char"/>
    <w:link w:val="53"/>
    <w:semiHidden/>
    <w:qFormat/>
    <w:uiPriority w:val="99"/>
    <w:rPr>
      <w:sz w:val="18"/>
      <w:szCs w:val="18"/>
    </w:rPr>
  </w:style>
  <w:style w:type="character" w:customStyle="1" w:styleId="122">
    <w:name w:val="批注框文本 Char"/>
    <w:link w:val="52"/>
    <w:semiHidden/>
    <w:qFormat/>
    <w:uiPriority w:val="99"/>
    <w:rPr>
      <w:sz w:val="0"/>
      <w:szCs w:val="0"/>
    </w:rPr>
  </w:style>
  <w:style w:type="character" w:customStyle="1" w:styleId="123">
    <w:name w:val="脚注文本 Char"/>
    <w:link w:val="65"/>
    <w:semiHidden/>
    <w:qFormat/>
    <w:uiPriority w:val="99"/>
    <w:rPr>
      <w:sz w:val="18"/>
      <w:szCs w:val="18"/>
    </w:rPr>
  </w:style>
  <w:style w:type="character" w:customStyle="1" w:styleId="124">
    <w:name w:val="正文文本 3 Char"/>
    <w:link w:val="30"/>
    <w:semiHidden/>
    <w:qFormat/>
    <w:uiPriority w:val="99"/>
    <w:rPr>
      <w:sz w:val="16"/>
      <w:szCs w:val="16"/>
    </w:rPr>
  </w:style>
  <w:style w:type="character" w:customStyle="1" w:styleId="125">
    <w:name w:val="信息标题 Char"/>
    <w:link w:val="77"/>
    <w:semiHidden/>
    <w:qFormat/>
    <w:uiPriority w:val="99"/>
    <w:rPr>
      <w:rFonts w:ascii="Cambria" w:hAnsi="Cambria" w:eastAsia="宋体" w:cs="Times New Roman"/>
      <w:sz w:val="24"/>
      <w:szCs w:val="24"/>
      <w:shd w:val="pct20" w:color="auto" w:fill="auto"/>
    </w:rPr>
  </w:style>
  <w:style w:type="character" w:customStyle="1" w:styleId="126">
    <w:name w:val="纯文本 Char"/>
    <w:link w:val="43"/>
    <w:qFormat/>
    <w:locked/>
    <w:uiPriority w:val="99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styleId="127">
    <w:name w:val="List Paragraph"/>
    <w:basedOn w:val="1"/>
    <w:qFormat/>
    <w:uiPriority w:val="99"/>
    <w:pPr>
      <w:ind w:firstLine="420" w:firstLineChars="200"/>
    </w:pPr>
  </w:style>
  <w:style w:type="character" w:customStyle="1" w:styleId="128">
    <w:name w:val="HTML 预设格式 Char"/>
    <w:basedOn w:val="87"/>
    <w:link w:val="78"/>
    <w:semiHidden/>
    <w:qFormat/>
    <w:uiPriority w:val="99"/>
    <w:rPr>
      <w:rFonts w:ascii="宋体" w:hAnsi="宋体" w:cs="宋体"/>
      <w:sz w:val="24"/>
      <w:szCs w:val="24"/>
    </w:rPr>
  </w:style>
  <w:style w:type="paragraph" w:styleId="129">
    <w:name w:val="No Spacing"/>
    <w:link w:val="130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30">
    <w:name w:val="无间隔 Char"/>
    <w:link w:val="129"/>
    <w:qFormat/>
    <w:locked/>
    <w:uiPriority w:val="0"/>
    <w:rPr>
      <w:kern w:val="2"/>
      <w:sz w:val="21"/>
      <w:szCs w:val="21"/>
    </w:rPr>
  </w:style>
  <w:style w:type="character" w:customStyle="1" w:styleId="131">
    <w:name w:val="mail_session_title_tail"/>
    <w:basedOn w:val="8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CCS上海规范研究所</Company>
  <Pages>1</Pages>
  <Words>102</Words>
  <Characters>113</Characters>
  <Lines>3</Lines>
  <Paragraphs>1</Paragraphs>
  <TotalTime>6</TotalTime>
  <ScaleCrop>false</ScaleCrop>
  <LinksUpToDate>false</LinksUpToDate>
  <CharactersWithSpaces>232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2018-04-18T07:26:00Z</dcterms:created>
  <dc:creator>上海规范研究所</dc:creator>
  <cp:lastModifiedBy>lqy</cp:lastModifiedBy>
  <cp:lastPrinted>2015-12-25T07:03:00Z</cp:lastPrinted>
  <dcterms:modified xsi:type="dcterms:W3CDTF">2025-06-05T08:42:54Z</dcterms:modified>
  <dc:subject>规范科研工作管理规定</dc:subject>
  <dc:title>LPRRSR03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F1863A2FAC784DF8B27F22D38390F9AA_13</vt:lpwstr>
  </property>
  <property fmtid="{D5CDD505-2E9C-101B-9397-08002B2CF9AE}" pid="4" name="KSOTemplateDocerSaveRecord">
    <vt:lpwstr>eyJoZGlkIjoiODJiMzg2OWZkZGI2M2M1MmI5OTQyZTM5Zjk0ODlkMmQiLCJ1c2VySWQiOiIxNDczNTI5MjY0In0=</vt:lpwstr>
  </property>
</Properties>
</file>