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9"/>
        <w:jc w:val="both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附件2：</w:t>
      </w:r>
    </w:p>
    <w:p>
      <w:pPr>
        <w:pStyle w:val="129"/>
        <w:jc w:val="center"/>
      </w:pPr>
      <w:r>
        <w:t>反馈意见表</w:t>
      </w:r>
    </w:p>
    <w:p>
      <w:pPr>
        <w:pStyle w:val="129"/>
        <w:spacing w:line="360" w:lineRule="auto"/>
        <w:rPr>
          <w:rFonts w:hint="eastAsia" w:eastAsia="宋体"/>
          <w:lang w:val="en-US" w:eastAsia="zh-CN"/>
        </w:rPr>
      </w:pPr>
      <w:r>
        <w:rPr>
          <w:sz w:val="18"/>
          <w:szCs w:val="18"/>
        </w:rPr>
        <w:t>规范名称：</w:t>
      </w:r>
      <w:r>
        <w:rPr>
          <w:rFonts w:hint="eastAsia"/>
          <w:sz w:val="18"/>
          <w:szCs w:val="18"/>
          <w:u w:val="single"/>
          <w:lang w:eastAsia="zh-CN"/>
        </w:rPr>
        <w:t>《</w:t>
      </w:r>
      <w:r>
        <w:rPr>
          <w:rFonts w:hint="eastAsia"/>
          <w:sz w:val="18"/>
          <w:szCs w:val="18"/>
          <w:u w:val="single"/>
          <w:lang w:val="en-US" w:eastAsia="zh-CN"/>
        </w:rPr>
        <w:t>船载</w:t>
      </w:r>
      <w:bookmarkStart w:id="0" w:name="_GoBack"/>
      <w:bookmarkEnd w:id="0"/>
      <w:r>
        <w:rPr>
          <w:rFonts w:hint="eastAsia"/>
          <w:sz w:val="18"/>
          <w:szCs w:val="18"/>
          <w:u w:val="single"/>
          <w:lang w:val="en-US" w:eastAsia="zh-CN"/>
        </w:rPr>
        <w:t>液态二氧化碳装卸作业指南</w:t>
      </w:r>
      <w:r>
        <w:rPr>
          <w:rFonts w:hint="eastAsia"/>
          <w:sz w:val="18"/>
          <w:szCs w:val="18"/>
          <w:u w:val="single"/>
          <w:lang w:eastAsia="zh-CN"/>
        </w:rPr>
        <w:t>》</w:t>
      </w:r>
    </w:p>
    <w:tbl>
      <w:tblPr>
        <w:tblStyle w:val="85"/>
        <w:tblW w:w="5000" w:type="pct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2"/>
        <w:gridCol w:w="1619"/>
        <w:gridCol w:w="5763"/>
        <w:gridCol w:w="2835"/>
        <w:gridCol w:w="28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序号</w:t>
            </w:r>
          </w:p>
        </w:tc>
        <w:tc>
          <w:tcPr>
            <w:tcW w:w="571" w:type="pc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条文号</w:t>
            </w:r>
          </w:p>
        </w:tc>
        <w:tc>
          <w:tcPr>
            <w:tcW w:w="2033" w:type="pc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意见及建议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主要理由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标注(CCS填写)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</w:tbl>
    <w:p>
      <w:pPr>
        <w:pStyle w:val="129"/>
        <w:rPr>
          <w:sz w:val="18"/>
          <w:szCs w:val="18"/>
        </w:rPr>
      </w:pPr>
    </w:p>
    <w:p>
      <w:pPr>
        <w:pStyle w:val="129"/>
        <w:rPr>
          <w:sz w:val="18"/>
          <w:szCs w:val="18"/>
        </w:rPr>
      </w:pPr>
      <w:r>
        <w:rPr>
          <w:sz w:val="18"/>
          <w:szCs w:val="18"/>
        </w:rPr>
        <w:t>注</w:t>
      </w:r>
      <w:r>
        <w:rPr>
          <w:rFonts w:hint="eastAsia"/>
          <w:sz w:val="18"/>
          <w:szCs w:val="18"/>
        </w:rPr>
        <w:t>（Note）</w:t>
      </w:r>
      <w:r>
        <w:rPr>
          <w:sz w:val="18"/>
          <w:szCs w:val="18"/>
        </w:rPr>
        <w:t>：</w:t>
      </w:r>
      <w:r>
        <w:rPr>
          <w:rFonts w:hint="eastAsia"/>
          <w:sz w:val="18"/>
          <w:szCs w:val="18"/>
        </w:rPr>
        <w:t xml:space="preserve">   1. </w:t>
      </w:r>
      <w:r>
        <w:rPr>
          <w:sz w:val="18"/>
          <w:szCs w:val="18"/>
        </w:rPr>
        <w:t xml:space="preserve">表不敷使用，可复印； </w:t>
      </w:r>
    </w:p>
    <w:p>
      <w:pPr>
        <w:pStyle w:val="129"/>
        <w:ind w:left="850"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2. </w:t>
      </w:r>
      <w:r>
        <w:rPr>
          <w:sz w:val="18"/>
          <w:szCs w:val="18"/>
        </w:rPr>
        <w:t>条文以外的意见，请在条文号栏内填上“其他”</w:t>
      </w:r>
    </w:p>
    <w:p>
      <w:pPr>
        <w:pStyle w:val="129"/>
        <w:rPr>
          <w:sz w:val="18"/>
          <w:szCs w:val="18"/>
        </w:rPr>
      </w:pPr>
    </w:p>
    <w:p>
      <w:pPr>
        <w:pStyle w:val="129"/>
        <w:rPr>
          <w:sz w:val="18"/>
          <w:szCs w:val="18"/>
        </w:rPr>
      </w:pPr>
      <w:r>
        <w:rPr>
          <w:sz w:val="18"/>
          <w:szCs w:val="18"/>
        </w:rPr>
        <w:t>单位名称：</w:t>
      </w:r>
      <w:r>
        <w:rPr>
          <w:rFonts w:hint="eastAsia"/>
          <w:sz w:val="18"/>
          <w:szCs w:val="18"/>
          <w:lang w:val="en-US" w:eastAsia="zh-CN"/>
        </w:rPr>
        <w:t xml:space="preserve">     </w:t>
      </w:r>
      <w:r>
        <w:rPr>
          <w:sz w:val="18"/>
          <w:szCs w:val="18"/>
        </w:rPr>
        <w:t xml:space="preserve">                                                       联系人：</w:t>
      </w:r>
    </w:p>
    <w:p>
      <w:pPr>
        <w:pStyle w:val="129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  </w:t>
      </w:r>
    </w:p>
    <w:p>
      <w:pPr>
        <w:pStyle w:val="129"/>
        <w:rPr>
          <w:sz w:val="18"/>
          <w:szCs w:val="18"/>
        </w:rPr>
      </w:pPr>
      <w:r>
        <w:rPr>
          <w:sz w:val="18"/>
          <w:szCs w:val="18"/>
        </w:rPr>
        <w:t>联系电话</w:t>
      </w:r>
      <w:r>
        <w:rPr>
          <w:rFonts w:hint="eastAsia"/>
          <w:sz w:val="18"/>
          <w:szCs w:val="18"/>
        </w:rPr>
        <w:t>:</w:t>
      </w:r>
      <w:r>
        <w:rPr>
          <w:sz w:val="18"/>
          <w:szCs w:val="18"/>
        </w:rPr>
        <w:t xml:space="preserve">　　　　　　　　　　　　　                       </w:t>
      </w:r>
      <w:r>
        <w:rPr>
          <w:rFonts w:hint="eastAsia"/>
          <w:sz w:val="18"/>
          <w:szCs w:val="18"/>
        </w:rPr>
        <w:t xml:space="preserve">  </w:t>
      </w:r>
      <w:r>
        <w:rPr>
          <w:sz w:val="18"/>
          <w:szCs w:val="18"/>
        </w:rPr>
        <w:t xml:space="preserve">     </w:t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 xml:space="preserve"> 　</w:t>
      </w:r>
      <w:r>
        <w:rPr>
          <w:rFonts w:hint="eastAsia"/>
          <w:sz w:val="18"/>
          <w:szCs w:val="18"/>
        </w:rPr>
        <w:t xml:space="preserve">  </w:t>
      </w:r>
      <w:r>
        <w:rPr>
          <w:sz w:val="18"/>
          <w:szCs w:val="18"/>
        </w:rPr>
        <w:t>邮箱：　</w:t>
      </w:r>
    </w:p>
    <w:sectPr>
      <w:pgSz w:w="16838" w:h="11906" w:orient="landscape"/>
      <w:pgMar w:top="1562" w:right="1440" w:bottom="1797" w:left="1440" w:header="993" w:footer="112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singleLevel"/>
    <w:tmpl w:val="00000001"/>
    <w:lvl w:ilvl="0" w:tentative="0">
      <w:start w:val="1"/>
      <w:numFmt w:val="decimal"/>
      <w:pStyle w:val="15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1">
    <w:nsid w:val="0000000C"/>
    <w:multiLevelType w:val="singleLevel"/>
    <w:tmpl w:val="0000000C"/>
    <w:lvl w:ilvl="0" w:tentative="0">
      <w:start w:val="1"/>
      <w:numFmt w:val="decimal"/>
      <w:pStyle w:val="63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2">
    <w:nsid w:val="0000000D"/>
    <w:multiLevelType w:val="singleLevel"/>
    <w:tmpl w:val="0000000D"/>
    <w:lvl w:ilvl="0" w:tentative="0">
      <w:start w:val="1"/>
      <w:numFmt w:val="decimal"/>
      <w:pStyle w:val="45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3">
    <w:nsid w:val="0000000E"/>
    <w:multiLevelType w:val="singleLevel"/>
    <w:tmpl w:val="0000000E"/>
    <w:lvl w:ilvl="0" w:tentative="0">
      <w:start w:val="1"/>
      <w:numFmt w:val="bullet"/>
      <w:pStyle w:val="44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 w:cs="Wingdings"/>
      </w:rPr>
    </w:lvl>
  </w:abstractNum>
  <w:abstractNum w:abstractNumId="4">
    <w:nsid w:val="0000000F"/>
    <w:multiLevelType w:val="singleLevel"/>
    <w:tmpl w:val="0000000F"/>
    <w:lvl w:ilvl="0" w:tentative="0">
      <w:start w:val="1"/>
      <w:numFmt w:val="bullet"/>
      <w:pStyle w:val="23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 w:cs="Wingdings"/>
      </w:rPr>
    </w:lvl>
  </w:abstractNum>
  <w:abstractNum w:abstractNumId="5">
    <w:nsid w:val="00000010"/>
    <w:multiLevelType w:val="singleLevel"/>
    <w:tmpl w:val="00000010"/>
    <w:lvl w:ilvl="0" w:tentative="0">
      <w:start w:val="1"/>
      <w:numFmt w:val="bullet"/>
      <w:pStyle w:val="18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 w:cs="Wingdings"/>
      </w:rPr>
    </w:lvl>
  </w:abstractNum>
  <w:abstractNum w:abstractNumId="6">
    <w:nsid w:val="00000011"/>
    <w:multiLevelType w:val="singleLevel"/>
    <w:tmpl w:val="00000011"/>
    <w:lvl w:ilvl="0" w:tentative="0">
      <w:start w:val="1"/>
      <w:numFmt w:val="bullet"/>
      <w:pStyle w:val="32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 w:cs="Wingdings"/>
      </w:rPr>
    </w:lvl>
  </w:abstractNum>
  <w:abstractNum w:abstractNumId="7">
    <w:nsid w:val="00000012"/>
    <w:multiLevelType w:val="singleLevel"/>
    <w:tmpl w:val="00000012"/>
    <w:lvl w:ilvl="0" w:tentative="0">
      <w:start w:val="1"/>
      <w:numFmt w:val="bullet"/>
      <w:pStyle w:val="39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 w:cs="Wingdings"/>
      </w:rPr>
    </w:lvl>
  </w:abstractNum>
  <w:abstractNum w:abstractNumId="8">
    <w:nsid w:val="00000013"/>
    <w:multiLevelType w:val="singleLevel"/>
    <w:tmpl w:val="00000013"/>
    <w:lvl w:ilvl="0" w:tentative="0">
      <w:start w:val="1"/>
      <w:numFmt w:val="decimal"/>
      <w:pStyle w:val="20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2932268B"/>
    <w:multiLevelType w:val="singleLevel"/>
    <w:tmpl w:val="2932268B"/>
    <w:lvl w:ilvl="0" w:tentative="0">
      <w:start w:val="1"/>
      <w:numFmt w:val="decimal"/>
      <w:pStyle w:val="35"/>
      <w:lvlText w:val="%1."/>
      <w:lvlJc w:val="left"/>
      <w:pPr>
        <w:tabs>
          <w:tab w:val="left" w:pos="1200"/>
        </w:tabs>
        <w:ind w:left="1200" w:hanging="36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4"/>
  </w:num>
  <w:num w:numId="5">
    <w:abstractNumId w:val="6"/>
  </w:num>
  <w:num w:numId="6">
    <w:abstractNumId w:val="9"/>
  </w:num>
  <w:num w:numId="7">
    <w:abstractNumId w:val="7"/>
  </w:num>
  <w:num w:numId="8">
    <w:abstractNumId w:val="3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1"/>
  <w:bordersDoNotSurroundFooter w:val="1"/>
  <w:documentProtection w:enforcement="0"/>
  <w:defaultTabStop w:val="425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NmYzA5ZWYxMWViMWYzOWVjMmZhYWUyZjE2NjM1MDUifQ=="/>
  </w:docVars>
  <w:rsids>
    <w:rsidRoot w:val="00172A27"/>
    <w:rsid w:val="00000B07"/>
    <w:rsid w:val="00002006"/>
    <w:rsid w:val="00004326"/>
    <w:rsid w:val="00004B81"/>
    <w:rsid w:val="000118E6"/>
    <w:rsid w:val="00021F25"/>
    <w:rsid w:val="00027775"/>
    <w:rsid w:val="00031423"/>
    <w:rsid w:val="000318E7"/>
    <w:rsid w:val="0003551F"/>
    <w:rsid w:val="0003774F"/>
    <w:rsid w:val="00043C14"/>
    <w:rsid w:val="00044EDB"/>
    <w:rsid w:val="00046057"/>
    <w:rsid w:val="00051687"/>
    <w:rsid w:val="00051C63"/>
    <w:rsid w:val="000522DC"/>
    <w:rsid w:val="00052F44"/>
    <w:rsid w:val="00053A46"/>
    <w:rsid w:val="00054D10"/>
    <w:rsid w:val="0006094B"/>
    <w:rsid w:val="00060DC2"/>
    <w:rsid w:val="0006401A"/>
    <w:rsid w:val="00065104"/>
    <w:rsid w:val="000655D3"/>
    <w:rsid w:val="0006671E"/>
    <w:rsid w:val="00070733"/>
    <w:rsid w:val="00075BC3"/>
    <w:rsid w:val="00080AD6"/>
    <w:rsid w:val="000818FD"/>
    <w:rsid w:val="0008341C"/>
    <w:rsid w:val="0008426B"/>
    <w:rsid w:val="00091BB4"/>
    <w:rsid w:val="00094D96"/>
    <w:rsid w:val="00094E34"/>
    <w:rsid w:val="0009505F"/>
    <w:rsid w:val="000A10FE"/>
    <w:rsid w:val="000A2DAE"/>
    <w:rsid w:val="000A4EB5"/>
    <w:rsid w:val="000A4FBB"/>
    <w:rsid w:val="000B19F2"/>
    <w:rsid w:val="000B27A9"/>
    <w:rsid w:val="000B3F9F"/>
    <w:rsid w:val="000C5E37"/>
    <w:rsid w:val="000C7FC6"/>
    <w:rsid w:val="000D370B"/>
    <w:rsid w:val="000D6F72"/>
    <w:rsid w:val="000D700A"/>
    <w:rsid w:val="000E16E7"/>
    <w:rsid w:val="000E4412"/>
    <w:rsid w:val="000F0EAF"/>
    <w:rsid w:val="000F452B"/>
    <w:rsid w:val="001027E2"/>
    <w:rsid w:val="00103211"/>
    <w:rsid w:val="00103768"/>
    <w:rsid w:val="0011144F"/>
    <w:rsid w:val="001155D7"/>
    <w:rsid w:val="00116A2B"/>
    <w:rsid w:val="00117139"/>
    <w:rsid w:val="00117E19"/>
    <w:rsid w:val="00121F93"/>
    <w:rsid w:val="00122AF9"/>
    <w:rsid w:val="00124556"/>
    <w:rsid w:val="0012539D"/>
    <w:rsid w:val="001259D8"/>
    <w:rsid w:val="001273CF"/>
    <w:rsid w:val="00130FBE"/>
    <w:rsid w:val="0013346E"/>
    <w:rsid w:val="00134F8A"/>
    <w:rsid w:val="001429C7"/>
    <w:rsid w:val="00143257"/>
    <w:rsid w:val="00144539"/>
    <w:rsid w:val="001458A8"/>
    <w:rsid w:val="001510DE"/>
    <w:rsid w:val="001528D0"/>
    <w:rsid w:val="00154A9C"/>
    <w:rsid w:val="001552C7"/>
    <w:rsid w:val="00155B51"/>
    <w:rsid w:val="00160597"/>
    <w:rsid w:val="00164353"/>
    <w:rsid w:val="00166867"/>
    <w:rsid w:val="00167807"/>
    <w:rsid w:val="00170E78"/>
    <w:rsid w:val="00171B27"/>
    <w:rsid w:val="0017290D"/>
    <w:rsid w:val="00172A27"/>
    <w:rsid w:val="00177ADF"/>
    <w:rsid w:val="001812AB"/>
    <w:rsid w:val="00181B44"/>
    <w:rsid w:val="0019183D"/>
    <w:rsid w:val="001919D3"/>
    <w:rsid w:val="00191CA7"/>
    <w:rsid w:val="00192104"/>
    <w:rsid w:val="0019245C"/>
    <w:rsid w:val="00192EC7"/>
    <w:rsid w:val="001A1F0E"/>
    <w:rsid w:val="001A233E"/>
    <w:rsid w:val="001A259C"/>
    <w:rsid w:val="001A2E73"/>
    <w:rsid w:val="001B007C"/>
    <w:rsid w:val="001B3B70"/>
    <w:rsid w:val="001B3ECF"/>
    <w:rsid w:val="001B6D20"/>
    <w:rsid w:val="001B7DDC"/>
    <w:rsid w:val="001B7EF4"/>
    <w:rsid w:val="001B7F03"/>
    <w:rsid w:val="001C24C8"/>
    <w:rsid w:val="001C41E6"/>
    <w:rsid w:val="001C48F8"/>
    <w:rsid w:val="001C7E53"/>
    <w:rsid w:val="001D3301"/>
    <w:rsid w:val="001D4CCB"/>
    <w:rsid w:val="001E16A0"/>
    <w:rsid w:val="001E374F"/>
    <w:rsid w:val="001E7D5B"/>
    <w:rsid w:val="001F2ECC"/>
    <w:rsid w:val="001F5F7D"/>
    <w:rsid w:val="001F6479"/>
    <w:rsid w:val="001F6AED"/>
    <w:rsid w:val="002032C1"/>
    <w:rsid w:val="0020412B"/>
    <w:rsid w:val="00204FC4"/>
    <w:rsid w:val="002054F4"/>
    <w:rsid w:val="00206161"/>
    <w:rsid w:val="00216768"/>
    <w:rsid w:val="00221666"/>
    <w:rsid w:val="0022331B"/>
    <w:rsid w:val="00224356"/>
    <w:rsid w:val="002250C4"/>
    <w:rsid w:val="00225675"/>
    <w:rsid w:val="002260DD"/>
    <w:rsid w:val="00230D06"/>
    <w:rsid w:val="00240111"/>
    <w:rsid w:val="0024182B"/>
    <w:rsid w:val="00241AF7"/>
    <w:rsid w:val="00243A59"/>
    <w:rsid w:val="00244639"/>
    <w:rsid w:val="00245BA0"/>
    <w:rsid w:val="00251AE1"/>
    <w:rsid w:val="00255140"/>
    <w:rsid w:val="0025561B"/>
    <w:rsid w:val="00255FBE"/>
    <w:rsid w:val="00257392"/>
    <w:rsid w:val="00257654"/>
    <w:rsid w:val="00261A36"/>
    <w:rsid w:val="002622A1"/>
    <w:rsid w:val="00264963"/>
    <w:rsid w:val="00267529"/>
    <w:rsid w:val="00273F43"/>
    <w:rsid w:val="0027465F"/>
    <w:rsid w:val="002748E7"/>
    <w:rsid w:val="00276864"/>
    <w:rsid w:val="00277DDF"/>
    <w:rsid w:val="00294567"/>
    <w:rsid w:val="002946A1"/>
    <w:rsid w:val="00294873"/>
    <w:rsid w:val="00294FB4"/>
    <w:rsid w:val="0029507D"/>
    <w:rsid w:val="00295844"/>
    <w:rsid w:val="002A4677"/>
    <w:rsid w:val="002A4E3B"/>
    <w:rsid w:val="002A4E45"/>
    <w:rsid w:val="002A6F5F"/>
    <w:rsid w:val="002A7826"/>
    <w:rsid w:val="002B01B3"/>
    <w:rsid w:val="002B1C82"/>
    <w:rsid w:val="002B4EA0"/>
    <w:rsid w:val="002C0401"/>
    <w:rsid w:val="002C201D"/>
    <w:rsid w:val="002C209C"/>
    <w:rsid w:val="002C55E4"/>
    <w:rsid w:val="002D6F31"/>
    <w:rsid w:val="002E14C5"/>
    <w:rsid w:val="002E205A"/>
    <w:rsid w:val="002E2B0B"/>
    <w:rsid w:val="002E2E1A"/>
    <w:rsid w:val="002E33A3"/>
    <w:rsid w:val="002E7FCC"/>
    <w:rsid w:val="002F35E9"/>
    <w:rsid w:val="002F4901"/>
    <w:rsid w:val="002F6CD4"/>
    <w:rsid w:val="002F7F83"/>
    <w:rsid w:val="0030450E"/>
    <w:rsid w:val="00306C23"/>
    <w:rsid w:val="00307B43"/>
    <w:rsid w:val="003103B7"/>
    <w:rsid w:val="003110FE"/>
    <w:rsid w:val="0031212D"/>
    <w:rsid w:val="00313CC9"/>
    <w:rsid w:val="00316514"/>
    <w:rsid w:val="00317B34"/>
    <w:rsid w:val="00320B4D"/>
    <w:rsid w:val="00322833"/>
    <w:rsid w:val="00323B79"/>
    <w:rsid w:val="00332451"/>
    <w:rsid w:val="00333E3E"/>
    <w:rsid w:val="00334A8D"/>
    <w:rsid w:val="003402E6"/>
    <w:rsid w:val="003416EA"/>
    <w:rsid w:val="003422EC"/>
    <w:rsid w:val="00344739"/>
    <w:rsid w:val="00344F75"/>
    <w:rsid w:val="00347515"/>
    <w:rsid w:val="00350675"/>
    <w:rsid w:val="00350E1A"/>
    <w:rsid w:val="00350F25"/>
    <w:rsid w:val="00354E2F"/>
    <w:rsid w:val="00357458"/>
    <w:rsid w:val="00360072"/>
    <w:rsid w:val="003637D8"/>
    <w:rsid w:val="00366D8E"/>
    <w:rsid w:val="00372BE4"/>
    <w:rsid w:val="0037540C"/>
    <w:rsid w:val="003774C5"/>
    <w:rsid w:val="00380D71"/>
    <w:rsid w:val="00384A2D"/>
    <w:rsid w:val="00385D39"/>
    <w:rsid w:val="00394D8C"/>
    <w:rsid w:val="00396465"/>
    <w:rsid w:val="003972C9"/>
    <w:rsid w:val="003978F8"/>
    <w:rsid w:val="00397FF2"/>
    <w:rsid w:val="003A36D7"/>
    <w:rsid w:val="003B6BAF"/>
    <w:rsid w:val="003B7AEA"/>
    <w:rsid w:val="003C3B6F"/>
    <w:rsid w:val="003D1D2B"/>
    <w:rsid w:val="003D45AA"/>
    <w:rsid w:val="003D6019"/>
    <w:rsid w:val="003D76F9"/>
    <w:rsid w:val="003E142A"/>
    <w:rsid w:val="003E3F0E"/>
    <w:rsid w:val="003E4074"/>
    <w:rsid w:val="003F06B0"/>
    <w:rsid w:val="003F1FA4"/>
    <w:rsid w:val="003F28CA"/>
    <w:rsid w:val="003F3672"/>
    <w:rsid w:val="003F403A"/>
    <w:rsid w:val="003F5D7A"/>
    <w:rsid w:val="0040623A"/>
    <w:rsid w:val="004074E1"/>
    <w:rsid w:val="0041117E"/>
    <w:rsid w:val="004111C8"/>
    <w:rsid w:val="00411702"/>
    <w:rsid w:val="0041670C"/>
    <w:rsid w:val="00424CD2"/>
    <w:rsid w:val="00425E28"/>
    <w:rsid w:val="00430D9D"/>
    <w:rsid w:val="00431054"/>
    <w:rsid w:val="0043164B"/>
    <w:rsid w:val="0043239B"/>
    <w:rsid w:val="00434BEC"/>
    <w:rsid w:val="0043584A"/>
    <w:rsid w:val="004546E1"/>
    <w:rsid w:val="00454D00"/>
    <w:rsid w:val="00455489"/>
    <w:rsid w:val="0045640D"/>
    <w:rsid w:val="00456FDA"/>
    <w:rsid w:val="00465255"/>
    <w:rsid w:val="00465FE4"/>
    <w:rsid w:val="00471E38"/>
    <w:rsid w:val="00472D83"/>
    <w:rsid w:val="0047333E"/>
    <w:rsid w:val="004811C3"/>
    <w:rsid w:val="00483EFA"/>
    <w:rsid w:val="004853D4"/>
    <w:rsid w:val="00485DA2"/>
    <w:rsid w:val="00486C6E"/>
    <w:rsid w:val="00490849"/>
    <w:rsid w:val="004975B2"/>
    <w:rsid w:val="004A28C8"/>
    <w:rsid w:val="004A370F"/>
    <w:rsid w:val="004A4220"/>
    <w:rsid w:val="004A4642"/>
    <w:rsid w:val="004A4781"/>
    <w:rsid w:val="004A56B5"/>
    <w:rsid w:val="004A5927"/>
    <w:rsid w:val="004B01DF"/>
    <w:rsid w:val="004B071D"/>
    <w:rsid w:val="004B0F41"/>
    <w:rsid w:val="004B0FEE"/>
    <w:rsid w:val="004B2EF0"/>
    <w:rsid w:val="004B3E58"/>
    <w:rsid w:val="004B4205"/>
    <w:rsid w:val="004C0F4F"/>
    <w:rsid w:val="004C36CC"/>
    <w:rsid w:val="004C6D93"/>
    <w:rsid w:val="004D2182"/>
    <w:rsid w:val="004D30FE"/>
    <w:rsid w:val="004E2088"/>
    <w:rsid w:val="004E21AB"/>
    <w:rsid w:val="004E468A"/>
    <w:rsid w:val="004E4EA2"/>
    <w:rsid w:val="004F03AC"/>
    <w:rsid w:val="004F168B"/>
    <w:rsid w:val="004F30D6"/>
    <w:rsid w:val="004F7DD6"/>
    <w:rsid w:val="00500ED4"/>
    <w:rsid w:val="0050103B"/>
    <w:rsid w:val="005047DA"/>
    <w:rsid w:val="005100E0"/>
    <w:rsid w:val="005106FD"/>
    <w:rsid w:val="00511EBF"/>
    <w:rsid w:val="0051228B"/>
    <w:rsid w:val="00512E38"/>
    <w:rsid w:val="00512F73"/>
    <w:rsid w:val="005155F6"/>
    <w:rsid w:val="005162D7"/>
    <w:rsid w:val="0051780F"/>
    <w:rsid w:val="00520957"/>
    <w:rsid w:val="00534EA7"/>
    <w:rsid w:val="00541A85"/>
    <w:rsid w:val="0054515C"/>
    <w:rsid w:val="00546FEB"/>
    <w:rsid w:val="0055229B"/>
    <w:rsid w:val="005533AC"/>
    <w:rsid w:val="00557227"/>
    <w:rsid w:val="0056078C"/>
    <w:rsid w:val="00562434"/>
    <w:rsid w:val="00562469"/>
    <w:rsid w:val="0056551C"/>
    <w:rsid w:val="00566027"/>
    <w:rsid w:val="005717F9"/>
    <w:rsid w:val="00572386"/>
    <w:rsid w:val="00574B21"/>
    <w:rsid w:val="0057632C"/>
    <w:rsid w:val="00577727"/>
    <w:rsid w:val="00581D0F"/>
    <w:rsid w:val="005864B7"/>
    <w:rsid w:val="005906F2"/>
    <w:rsid w:val="0059321A"/>
    <w:rsid w:val="0059707B"/>
    <w:rsid w:val="00597A4D"/>
    <w:rsid w:val="005A0F56"/>
    <w:rsid w:val="005A145E"/>
    <w:rsid w:val="005A2B4C"/>
    <w:rsid w:val="005A6CE1"/>
    <w:rsid w:val="005A718F"/>
    <w:rsid w:val="005B1BA8"/>
    <w:rsid w:val="005B3025"/>
    <w:rsid w:val="005B57ED"/>
    <w:rsid w:val="005C02D9"/>
    <w:rsid w:val="005C0797"/>
    <w:rsid w:val="005C202D"/>
    <w:rsid w:val="005C4F40"/>
    <w:rsid w:val="005C78A5"/>
    <w:rsid w:val="005D56B0"/>
    <w:rsid w:val="005D5A4A"/>
    <w:rsid w:val="005D70D1"/>
    <w:rsid w:val="005D7CE6"/>
    <w:rsid w:val="005E356B"/>
    <w:rsid w:val="005E3711"/>
    <w:rsid w:val="005F12D0"/>
    <w:rsid w:val="005F48A1"/>
    <w:rsid w:val="005F5A53"/>
    <w:rsid w:val="005F672C"/>
    <w:rsid w:val="0060244D"/>
    <w:rsid w:val="00605C16"/>
    <w:rsid w:val="00607DE3"/>
    <w:rsid w:val="006111F4"/>
    <w:rsid w:val="00611C56"/>
    <w:rsid w:val="0062661E"/>
    <w:rsid w:val="0062727E"/>
    <w:rsid w:val="006322BF"/>
    <w:rsid w:val="00634B0A"/>
    <w:rsid w:val="00635250"/>
    <w:rsid w:val="00635676"/>
    <w:rsid w:val="0064309E"/>
    <w:rsid w:val="00643238"/>
    <w:rsid w:val="0064560C"/>
    <w:rsid w:val="00645F2D"/>
    <w:rsid w:val="00650160"/>
    <w:rsid w:val="0065793E"/>
    <w:rsid w:val="00665413"/>
    <w:rsid w:val="00674BEC"/>
    <w:rsid w:val="00677976"/>
    <w:rsid w:val="00686B5B"/>
    <w:rsid w:val="00691A53"/>
    <w:rsid w:val="00693467"/>
    <w:rsid w:val="0069716C"/>
    <w:rsid w:val="006B551F"/>
    <w:rsid w:val="006C2E1C"/>
    <w:rsid w:val="006C7272"/>
    <w:rsid w:val="006D1124"/>
    <w:rsid w:val="006D44DC"/>
    <w:rsid w:val="006D6EDA"/>
    <w:rsid w:val="006E1537"/>
    <w:rsid w:val="006E3194"/>
    <w:rsid w:val="006E341B"/>
    <w:rsid w:val="006E3DCD"/>
    <w:rsid w:val="006E4B8B"/>
    <w:rsid w:val="006F1606"/>
    <w:rsid w:val="006F2431"/>
    <w:rsid w:val="006F52AE"/>
    <w:rsid w:val="0070112B"/>
    <w:rsid w:val="00701D80"/>
    <w:rsid w:val="007033E3"/>
    <w:rsid w:val="007039EA"/>
    <w:rsid w:val="007057A6"/>
    <w:rsid w:val="00715601"/>
    <w:rsid w:val="00715695"/>
    <w:rsid w:val="0071684C"/>
    <w:rsid w:val="007210DE"/>
    <w:rsid w:val="00722CC3"/>
    <w:rsid w:val="00725BC5"/>
    <w:rsid w:val="00727D35"/>
    <w:rsid w:val="007307C0"/>
    <w:rsid w:val="007311AE"/>
    <w:rsid w:val="00731479"/>
    <w:rsid w:val="0073268F"/>
    <w:rsid w:val="00737122"/>
    <w:rsid w:val="00737D25"/>
    <w:rsid w:val="007468E5"/>
    <w:rsid w:val="007538EC"/>
    <w:rsid w:val="007561E6"/>
    <w:rsid w:val="00756620"/>
    <w:rsid w:val="00756C3E"/>
    <w:rsid w:val="0076274C"/>
    <w:rsid w:val="007636F7"/>
    <w:rsid w:val="007730A1"/>
    <w:rsid w:val="007773D7"/>
    <w:rsid w:val="00783E97"/>
    <w:rsid w:val="0079201F"/>
    <w:rsid w:val="00793A66"/>
    <w:rsid w:val="0079608D"/>
    <w:rsid w:val="007974FF"/>
    <w:rsid w:val="0079774E"/>
    <w:rsid w:val="00797F33"/>
    <w:rsid w:val="007A0ADA"/>
    <w:rsid w:val="007A3096"/>
    <w:rsid w:val="007A463E"/>
    <w:rsid w:val="007A5865"/>
    <w:rsid w:val="007A6341"/>
    <w:rsid w:val="007A653D"/>
    <w:rsid w:val="007A6C98"/>
    <w:rsid w:val="007B2B70"/>
    <w:rsid w:val="007B42C7"/>
    <w:rsid w:val="007B6379"/>
    <w:rsid w:val="007B6CF4"/>
    <w:rsid w:val="007B793F"/>
    <w:rsid w:val="007B7C05"/>
    <w:rsid w:val="007C2E98"/>
    <w:rsid w:val="007C4595"/>
    <w:rsid w:val="007C4FCD"/>
    <w:rsid w:val="007C55C5"/>
    <w:rsid w:val="007C6464"/>
    <w:rsid w:val="007D40F0"/>
    <w:rsid w:val="007E1D1D"/>
    <w:rsid w:val="007E20E2"/>
    <w:rsid w:val="007E3E55"/>
    <w:rsid w:val="007E7B5C"/>
    <w:rsid w:val="007F7EBA"/>
    <w:rsid w:val="008013A1"/>
    <w:rsid w:val="00803086"/>
    <w:rsid w:val="0081097D"/>
    <w:rsid w:val="00810986"/>
    <w:rsid w:val="00810B5C"/>
    <w:rsid w:val="008112FF"/>
    <w:rsid w:val="008208ED"/>
    <w:rsid w:val="008212DF"/>
    <w:rsid w:val="008220F3"/>
    <w:rsid w:val="00825A4E"/>
    <w:rsid w:val="00830E4E"/>
    <w:rsid w:val="008375A7"/>
    <w:rsid w:val="00837642"/>
    <w:rsid w:val="00841FDA"/>
    <w:rsid w:val="00850661"/>
    <w:rsid w:val="00854CE7"/>
    <w:rsid w:val="008561A1"/>
    <w:rsid w:val="00860918"/>
    <w:rsid w:val="00860BE5"/>
    <w:rsid w:val="00863FFC"/>
    <w:rsid w:val="008640AE"/>
    <w:rsid w:val="00864A46"/>
    <w:rsid w:val="00866399"/>
    <w:rsid w:val="00873780"/>
    <w:rsid w:val="00873B7F"/>
    <w:rsid w:val="00874297"/>
    <w:rsid w:val="00875721"/>
    <w:rsid w:val="008761E2"/>
    <w:rsid w:val="00877E0D"/>
    <w:rsid w:val="00880420"/>
    <w:rsid w:val="008807AB"/>
    <w:rsid w:val="0088087D"/>
    <w:rsid w:val="00880C64"/>
    <w:rsid w:val="00885BE4"/>
    <w:rsid w:val="00885F87"/>
    <w:rsid w:val="00891982"/>
    <w:rsid w:val="0089457B"/>
    <w:rsid w:val="00894E22"/>
    <w:rsid w:val="00895884"/>
    <w:rsid w:val="00897BC6"/>
    <w:rsid w:val="008A07AF"/>
    <w:rsid w:val="008A2201"/>
    <w:rsid w:val="008A33FA"/>
    <w:rsid w:val="008A392C"/>
    <w:rsid w:val="008B2D41"/>
    <w:rsid w:val="008B3149"/>
    <w:rsid w:val="008B362C"/>
    <w:rsid w:val="008B6D63"/>
    <w:rsid w:val="008B7122"/>
    <w:rsid w:val="008C51FC"/>
    <w:rsid w:val="008C5BFE"/>
    <w:rsid w:val="008C70F5"/>
    <w:rsid w:val="008D6CED"/>
    <w:rsid w:val="008E1840"/>
    <w:rsid w:val="008F1CB9"/>
    <w:rsid w:val="008F1D07"/>
    <w:rsid w:val="008F39F0"/>
    <w:rsid w:val="008F53E7"/>
    <w:rsid w:val="008F5C30"/>
    <w:rsid w:val="008F6359"/>
    <w:rsid w:val="008F7600"/>
    <w:rsid w:val="008F7F87"/>
    <w:rsid w:val="00901B4B"/>
    <w:rsid w:val="0090532F"/>
    <w:rsid w:val="0091062F"/>
    <w:rsid w:val="009115D1"/>
    <w:rsid w:val="00911EE7"/>
    <w:rsid w:val="009136E5"/>
    <w:rsid w:val="009167AE"/>
    <w:rsid w:val="00917BBA"/>
    <w:rsid w:val="00923431"/>
    <w:rsid w:val="009245BA"/>
    <w:rsid w:val="00924FFD"/>
    <w:rsid w:val="00925003"/>
    <w:rsid w:val="009252F1"/>
    <w:rsid w:val="0093287D"/>
    <w:rsid w:val="009343C8"/>
    <w:rsid w:val="00940800"/>
    <w:rsid w:val="009469D6"/>
    <w:rsid w:val="0095239B"/>
    <w:rsid w:val="009548BD"/>
    <w:rsid w:val="00955040"/>
    <w:rsid w:val="009629BF"/>
    <w:rsid w:val="009710E0"/>
    <w:rsid w:val="00971B92"/>
    <w:rsid w:val="009746CE"/>
    <w:rsid w:val="009755D3"/>
    <w:rsid w:val="00977879"/>
    <w:rsid w:val="009800B4"/>
    <w:rsid w:val="00982E2A"/>
    <w:rsid w:val="009832E4"/>
    <w:rsid w:val="00983E77"/>
    <w:rsid w:val="0098657E"/>
    <w:rsid w:val="00987A2E"/>
    <w:rsid w:val="00987ABE"/>
    <w:rsid w:val="00990696"/>
    <w:rsid w:val="009919D9"/>
    <w:rsid w:val="0099557E"/>
    <w:rsid w:val="009975AE"/>
    <w:rsid w:val="009978CD"/>
    <w:rsid w:val="009A0649"/>
    <w:rsid w:val="009A1680"/>
    <w:rsid w:val="009A51D9"/>
    <w:rsid w:val="009A5520"/>
    <w:rsid w:val="009A636A"/>
    <w:rsid w:val="009A6A6A"/>
    <w:rsid w:val="009B618D"/>
    <w:rsid w:val="009B6FF7"/>
    <w:rsid w:val="009C110E"/>
    <w:rsid w:val="009C5151"/>
    <w:rsid w:val="009C591B"/>
    <w:rsid w:val="009C6223"/>
    <w:rsid w:val="009C7346"/>
    <w:rsid w:val="009D290B"/>
    <w:rsid w:val="009D5480"/>
    <w:rsid w:val="009D6989"/>
    <w:rsid w:val="009E0E51"/>
    <w:rsid w:val="009E564E"/>
    <w:rsid w:val="009E60E0"/>
    <w:rsid w:val="009F2E0E"/>
    <w:rsid w:val="009F2FAC"/>
    <w:rsid w:val="009F4413"/>
    <w:rsid w:val="009F4A72"/>
    <w:rsid w:val="00A00E7E"/>
    <w:rsid w:val="00A109CC"/>
    <w:rsid w:val="00A13404"/>
    <w:rsid w:val="00A14C14"/>
    <w:rsid w:val="00A17500"/>
    <w:rsid w:val="00A26487"/>
    <w:rsid w:val="00A266C1"/>
    <w:rsid w:val="00A33C93"/>
    <w:rsid w:val="00A33CBB"/>
    <w:rsid w:val="00A3650D"/>
    <w:rsid w:val="00A36E53"/>
    <w:rsid w:val="00A37F2D"/>
    <w:rsid w:val="00A40613"/>
    <w:rsid w:val="00A4766A"/>
    <w:rsid w:val="00A629CB"/>
    <w:rsid w:val="00A6473B"/>
    <w:rsid w:val="00A64C0E"/>
    <w:rsid w:val="00A65131"/>
    <w:rsid w:val="00A67828"/>
    <w:rsid w:val="00A84BC0"/>
    <w:rsid w:val="00A87B4F"/>
    <w:rsid w:val="00A90A42"/>
    <w:rsid w:val="00A917F2"/>
    <w:rsid w:val="00A924CD"/>
    <w:rsid w:val="00A9359C"/>
    <w:rsid w:val="00AA0171"/>
    <w:rsid w:val="00AA0D81"/>
    <w:rsid w:val="00AA0FDA"/>
    <w:rsid w:val="00AA1E81"/>
    <w:rsid w:val="00AA3945"/>
    <w:rsid w:val="00AA3AEF"/>
    <w:rsid w:val="00AA3CA7"/>
    <w:rsid w:val="00AB2D2E"/>
    <w:rsid w:val="00AB2F99"/>
    <w:rsid w:val="00AB3A0A"/>
    <w:rsid w:val="00AB4B58"/>
    <w:rsid w:val="00AC2CFE"/>
    <w:rsid w:val="00AC401C"/>
    <w:rsid w:val="00AC49E8"/>
    <w:rsid w:val="00AC4D7B"/>
    <w:rsid w:val="00AC5727"/>
    <w:rsid w:val="00AC7A6E"/>
    <w:rsid w:val="00AC7F0F"/>
    <w:rsid w:val="00AE16C3"/>
    <w:rsid w:val="00AE4EC4"/>
    <w:rsid w:val="00AE5F2D"/>
    <w:rsid w:val="00AF0EA0"/>
    <w:rsid w:val="00AF12D4"/>
    <w:rsid w:val="00AF7FE1"/>
    <w:rsid w:val="00B05F5B"/>
    <w:rsid w:val="00B0611B"/>
    <w:rsid w:val="00B07E62"/>
    <w:rsid w:val="00B115CF"/>
    <w:rsid w:val="00B14259"/>
    <w:rsid w:val="00B1791B"/>
    <w:rsid w:val="00B17E0D"/>
    <w:rsid w:val="00B21292"/>
    <w:rsid w:val="00B23B3D"/>
    <w:rsid w:val="00B25BA7"/>
    <w:rsid w:val="00B27671"/>
    <w:rsid w:val="00B30E8C"/>
    <w:rsid w:val="00B30EB4"/>
    <w:rsid w:val="00B323A5"/>
    <w:rsid w:val="00B32AF4"/>
    <w:rsid w:val="00B341C4"/>
    <w:rsid w:val="00B359A7"/>
    <w:rsid w:val="00B361C1"/>
    <w:rsid w:val="00B36561"/>
    <w:rsid w:val="00B42850"/>
    <w:rsid w:val="00B4484B"/>
    <w:rsid w:val="00B45DA6"/>
    <w:rsid w:val="00B46B86"/>
    <w:rsid w:val="00B52286"/>
    <w:rsid w:val="00B52574"/>
    <w:rsid w:val="00B624A8"/>
    <w:rsid w:val="00B634C9"/>
    <w:rsid w:val="00B6589D"/>
    <w:rsid w:val="00B662C6"/>
    <w:rsid w:val="00B7444D"/>
    <w:rsid w:val="00B800A6"/>
    <w:rsid w:val="00B82DB1"/>
    <w:rsid w:val="00B843CC"/>
    <w:rsid w:val="00B92B1E"/>
    <w:rsid w:val="00B932F8"/>
    <w:rsid w:val="00BA068D"/>
    <w:rsid w:val="00BA0A3A"/>
    <w:rsid w:val="00BA1240"/>
    <w:rsid w:val="00BA139E"/>
    <w:rsid w:val="00BA1837"/>
    <w:rsid w:val="00BA492C"/>
    <w:rsid w:val="00BA4B00"/>
    <w:rsid w:val="00BA6A52"/>
    <w:rsid w:val="00BA709D"/>
    <w:rsid w:val="00BB0551"/>
    <w:rsid w:val="00BB4B0F"/>
    <w:rsid w:val="00BB6A4A"/>
    <w:rsid w:val="00BC5A4D"/>
    <w:rsid w:val="00BC7C89"/>
    <w:rsid w:val="00BD2104"/>
    <w:rsid w:val="00BD3640"/>
    <w:rsid w:val="00BD377A"/>
    <w:rsid w:val="00BD4E53"/>
    <w:rsid w:val="00BD531A"/>
    <w:rsid w:val="00BE6D7D"/>
    <w:rsid w:val="00BF0695"/>
    <w:rsid w:val="00BF1061"/>
    <w:rsid w:val="00BF1D8D"/>
    <w:rsid w:val="00BF1E68"/>
    <w:rsid w:val="00BF68E7"/>
    <w:rsid w:val="00C00A99"/>
    <w:rsid w:val="00C06256"/>
    <w:rsid w:val="00C1054D"/>
    <w:rsid w:val="00C12746"/>
    <w:rsid w:val="00C14EC7"/>
    <w:rsid w:val="00C22E77"/>
    <w:rsid w:val="00C27A4C"/>
    <w:rsid w:val="00C30801"/>
    <w:rsid w:val="00C326AE"/>
    <w:rsid w:val="00C37621"/>
    <w:rsid w:val="00C420B2"/>
    <w:rsid w:val="00C443C9"/>
    <w:rsid w:val="00C46546"/>
    <w:rsid w:val="00C50BC3"/>
    <w:rsid w:val="00C52541"/>
    <w:rsid w:val="00C52D18"/>
    <w:rsid w:val="00C54161"/>
    <w:rsid w:val="00C55D82"/>
    <w:rsid w:val="00C56314"/>
    <w:rsid w:val="00C60DA8"/>
    <w:rsid w:val="00C63FF0"/>
    <w:rsid w:val="00C6560E"/>
    <w:rsid w:val="00C65E5C"/>
    <w:rsid w:val="00C7440D"/>
    <w:rsid w:val="00C75932"/>
    <w:rsid w:val="00C76A0A"/>
    <w:rsid w:val="00C76EB2"/>
    <w:rsid w:val="00C76F7F"/>
    <w:rsid w:val="00C77F1B"/>
    <w:rsid w:val="00C815A7"/>
    <w:rsid w:val="00C823F3"/>
    <w:rsid w:val="00C95E76"/>
    <w:rsid w:val="00C9699F"/>
    <w:rsid w:val="00CA7488"/>
    <w:rsid w:val="00CB1D40"/>
    <w:rsid w:val="00CB1F59"/>
    <w:rsid w:val="00CB4E1F"/>
    <w:rsid w:val="00CB7673"/>
    <w:rsid w:val="00CC1225"/>
    <w:rsid w:val="00CC5D83"/>
    <w:rsid w:val="00CD4BCB"/>
    <w:rsid w:val="00CD5884"/>
    <w:rsid w:val="00CD7877"/>
    <w:rsid w:val="00CD7B34"/>
    <w:rsid w:val="00CE1704"/>
    <w:rsid w:val="00CE2358"/>
    <w:rsid w:val="00CE3057"/>
    <w:rsid w:val="00CE5CB5"/>
    <w:rsid w:val="00CF1757"/>
    <w:rsid w:val="00CF578C"/>
    <w:rsid w:val="00CF7A4F"/>
    <w:rsid w:val="00CF7D9C"/>
    <w:rsid w:val="00CF7ED7"/>
    <w:rsid w:val="00D032A3"/>
    <w:rsid w:val="00D06106"/>
    <w:rsid w:val="00D06922"/>
    <w:rsid w:val="00D14115"/>
    <w:rsid w:val="00D15E85"/>
    <w:rsid w:val="00D1609D"/>
    <w:rsid w:val="00D250AD"/>
    <w:rsid w:val="00D305CD"/>
    <w:rsid w:val="00D31827"/>
    <w:rsid w:val="00D33400"/>
    <w:rsid w:val="00D35FBA"/>
    <w:rsid w:val="00D36053"/>
    <w:rsid w:val="00D41087"/>
    <w:rsid w:val="00D42695"/>
    <w:rsid w:val="00D43211"/>
    <w:rsid w:val="00D50C27"/>
    <w:rsid w:val="00D54D60"/>
    <w:rsid w:val="00D568C7"/>
    <w:rsid w:val="00D624C7"/>
    <w:rsid w:val="00D64EA1"/>
    <w:rsid w:val="00D75EFB"/>
    <w:rsid w:val="00D81424"/>
    <w:rsid w:val="00D817D5"/>
    <w:rsid w:val="00D81983"/>
    <w:rsid w:val="00D82B1B"/>
    <w:rsid w:val="00D83B52"/>
    <w:rsid w:val="00D8530D"/>
    <w:rsid w:val="00D910E7"/>
    <w:rsid w:val="00D91294"/>
    <w:rsid w:val="00D917EF"/>
    <w:rsid w:val="00D970E1"/>
    <w:rsid w:val="00D977D6"/>
    <w:rsid w:val="00D979FB"/>
    <w:rsid w:val="00DB0658"/>
    <w:rsid w:val="00DB3752"/>
    <w:rsid w:val="00DB37AF"/>
    <w:rsid w:val="00DB479F"/>
    <w:rsid w:val="00DB7E0B"/>
    <w:rsid w:val="00DC035E"/>
    <w:rsid w:val="00DC052F"/>
    <w:rsid w:val="00DC113B"/>
    <w:rsid w:val="00DD291A"/>
    <w:rsid w:val="00DD6AE9"/>
    <w:rsid w:val="00DE0124"/>
    <w:rsid w:val="00DE142D"/>
    <w:rsid w:val="00DE15B9"/>
    <w:rsid w:val="00DE3698"/>
    <w:rsid w:val="00DE694D"/>
    <w:rsid w:val="00DE7EEC"/>
    <w:rsid w:val="00DF30A6"/>
    <w:rsid w:val="00DF52F4"/>
    <w:rsid w:val="00DF5708"/>
    <w:rsid w:val="00DF570D"/>
    <w:rsid w:val="00DF6E4F"/>
    <w:rsid w:val="00E028A6"/>
    <w:rsid w:val="00E07503"/>
    <w:rsid w:val="00E10C19"/>
    <w:rsid w:val="00E120EC"/>
    <w:rsid w:val="00E12D9C"/>
    <w:rsid w:val="00E13DDD"/>
    <w:rsid w:val="00E255D7"/>
    <w:rsid w:val="00E2761A"/>
    <w:rsid w:val="00E30B11"/>
    <w:rsid w:val="00E32B08"/>
    <w:rsid w:val="00E3312F"/>
    <w:rsid w:val="00E33B16"/>
    <w:rsid w:val="00E349D7"/>
    <w:rsid w:val="00E36B4D"/>
    <w:rsid w:val="00E41D07"/>
    <w:rsid w:val="00E423FA"/>
    <w:rsid w:val="00E4264C"/>
    <w:rsid w:val="00E45AC8"/>
    <w:rsid w:val="00E461FD"/>
    <w:rsid w:val="00E524B0"/>
    <w:rsid w:val="00E5614E"/>
    <w:rsid w:val="00E6334B"/>
    <w:rsid w:val="00E63896"/>
    <w:rsid w:val="00E63B61"/>
    <w:rsid w:val="00E65FDE"/>
    <w:rsid w:val="00E71054"/>
    <w:rsid w:val="00E738C4"/>
    <w:rsid w:val="00E8171A"/>
    <w:rsid w:val="00E83B73"/>
    <w:rsid w:val="00E8612E"/>
    <w:rsid w:val="00E86F53"/>
    <w:rsid w:val="00E9200E"/>
    <w:rsid w:val="00E9702A"/>
    <w:rsid w:val="00EA135B"/>
    <w:rsid w:val="00EA2758"/>
    <w:rsid w:val="00EA2998"/>
    <w:rsid w:val="00EA29E9"/>
    <w:rsid w:val="00EA5D7B"/>
    <w:rsid w:val="00EA797B"/>
    <w:rsid w:val="00EB1AF5"/>
    <w:rsid w:val="00EB3795"/>
    <w:rsid w:val="00EB4FB5"/>
    <w:rsid w:val="00EC01F7"/>
    <w:rsid w:val="00EC0D5D"/>
    <w:rsid w:val="00ED21C3"/>
    <w:rsid w:val="00ED5D79"/>
    <w:rsid w:val="00EE2856"/>
    <w:rsid w:val="00EE4E66"/>
    <w:rsid w:val="00EF0BB8"/>
    <w:rsid w:val="00EF7CE1"/>
    <w:rsid w:val="00F054AD"/>
    <w:rsid w:val="00F118FB"/>
    <w:rsid w:val="00F13549"/>
    <w:rsid w:val="00F137CF"/>
    <w:rsid w:val="00F17D11"/>
    <w:rsid w:val="00F213F0"/>
    <w:rsid w:val="00F21E36"/>
    <w:rsid w:val="00F31E4C"/>
    <w:rsid w:val="00F330BB"/>
    <w:rsid w:val="00F336F1"/>
    <w:rsid w:val="00F3722D"/>
    <w:rsid w:val="00F43FB6"/>
    <w:rsid w:val="00F445F5"/>
    <w:rsid w:val="00F44EB8"/>
    <w:rsid w:val="00F46E46"/>
    <w:rsid w:val="00F53931"/>
    <w:rsid w:val="00F53B9C"/>
    <w:rsid w:val="00F61384"/>
    <w:rsid w:val="00F658C6"/>
    <w:rsid w:val="00F7164B"/>
    <w:rsid w:val="00F73760"/>
    <w:rsid w:val="00F7523C"/>
    <w:rsid w:val="00F7589C"/>
    <w:rsid w:val="00F803FE"/>
    <w:rsid w:val="00F8101C"/>
    <w:rsid w:val="00F81C54"/>
    <w:rsid w:val="00F823CF"/>
    <w:rsid w:val="00F84136"/>
    <w:rsid w:val="00F91318"/>
    <w:rsid w:val="00F91789"/>
    <w:rsid w:val="00F92831"/>
    <w:rsid w:val="00F93ED3"/>
    <w:rsid w:val="00F94333"/>
    <w:rsid w:val="00F9435E"/>
    <w:rsid w:val="00F96095"/>
    <w:rsid w:val="00F96331"/>
    <w:rsid w:val="00FA0D84"/>
    <w:rsid w:val="00FA35E9"/>
    <w:rsid w:val="00FA3E0E"/>
    <w:rsid w:val="00FA5836"/>
    <w:rsid w:val="00FA6419"/>
    <w:rsid w:val="00FB1BAC"/>
    <w:rsid w:val="00FB51C6"/>
    <w:rsid w:val="00FB718A"/>
    <w:rsid w:val="00FC62C6"/>
    <w:rsid w:val="00FD0EB1"/>
    <w:rsid w:val="00FD1365"/>
    <w:rsid w:val="00FE248C"/>
    <w:rsid w:val="00FF4070"/>
    <w:rsid w:val="00FF5020"/>
    <w:rsid w:val="00FF6B64"/>
    <w:rsid w:val="01B47FCB"/>
    <w:rsid w:val="04C608DA"/>
    <w:rsid w:val="055D3E29"/>
    <w:rsid w:val="0684570A"/>
    <w:rsid w:val="094A55E6"/>
    <w:rsid w:val="0A975980"/>
    <w:rsid w:val="0E986DE4"/>
    <w:rsid w:val="0F114A54"/>
    <w:rsid w:val="10FF0884"/>
    <w:rsid w:val="13A731D0"/>
    <w:rsid w:val="13AE5B27"/>
    <w:rsid w:val="16312D03"/>
    <w:rsid w:val="18214DFA"/>
    <w:rsid w:val="18225618"/>
    <w:rsid w:val="1CD35E05"/>
    <w:rsid w:val="1F52188C"/>
    <w:rsid w:val="1FBB4AA8"/>
    <w:rsid w:val="214A2052"/>
    <w:rsid w:val="24064E9A"/>
    <w:rsid w:val="26370111"/>
    <w:rsid w:val="299256D2"/>
    <w:rsid w:val="2D3E424F"/>
    <w:rsid w:val="2DCB397E"/>
    <w:rsid w:val="2E592703"/>
    <w:rsid w:val="305C1B28"/>
    <w:rsid w:val="30CD53D9"/>
    <w:rsid w:val="344F492F"/>
    <w:rsid w:val="34D94BD8"/>
    <w:rsid w:val="36FA04A6"/>
    <w:rsid w:val="39671565"/>
    <w:rsid w:val="39D64879"/>
    <w:rsid w:val="3CEF016A"/>
    <w:rsid w:val="3EF97763"/>
    <w:rsid w:val="414556FE"/>
    <w:rsid w:val="4216462A"/>
    <w:rsid w:val="460C2889"/>
    <w:rsid w:val="4A7D66D9"/>
    <w:rsid w:val="4B5C21E4"/>
    <w:rsid w:val="4BF82A06"/>
    <w:rsid w:val="4CCE188E"/>
    <w:rsid w:val="4DEF491F"/>
    <w:rsid w:val="4E9F45C6"/>
    <w:rsid w:val="4EC5306C"/>
    <w:rsid w:val="516101A9"/>
    <w:rsid w:val="538A351C"/>
    <w:rsid w:val="558B215C"/>
    <w:rsid w:val="5A5A73F7"/>
    <w:rsid w:val="5B0D1099"/>
    <w:rsid w:val="5BB26FA0"/>
    <w:rsid w:val="5BDC51C3"/>
    <w:rsid w:val="5D302F35"/>
    <w:rsid w:val="60AD2DE5"/>
    <w:rsid w:val="63E1113E"/>
    <w:rsid w:val="66210063"/>
    <w:rsid w:val="67DB0C23"/>
    <w:rsid w:val="697B372B"/>
    <w:rsid w:val="6A3954F4"/>
    <w:rsid w:val="6E3E6DF9"/>
    <w:rsid w:val="6F36531B"/>
    <w:rsid w:val="72C0533D"/>
    <w:rsid w:val="74F9580D"/>
    <w:rsid w:val="78772CC0"/>
    <w:rsid w:val="78A9767D"/>
    <w:rsid w:val="79510766"/>
    <w:rsid w:val="7B090704"/>
    <w:rsid w:val="7C01400B"/>
    <w:rsid w:val="7E93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nhideWhenUsed="0" w:uiPriority="99" w:semiHidden="0" w:name="heading 4"/>
    <w:lsdException w:qFormat="1" w:unhideWhenUsed="0" w:uiPriority="99" w:semiHidden="0" w:name="heading 5"/>
    <w:lsdException w:qFormat="1" w:unhideWhenUsed="0" w:uiPriority="99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name="index 1"/>
    <w:lsdException w:qFormat="1" w:unhideWhenUsed="0" w:uiPriority="99" w:name="index 2"/>
    <w:lsdException w:qFormat="1" w:unhideWhenUsed="0" w:uiPriority="99" w:name="index 3"/>
    <w:lsdException w:qFormat="1" w:unhideWhenUsed="0" w:uiPriority="99" w:name="index 4"/>
    <w:lsdException w:qFormat="1" w:unhideWhenUsed="0" w:uiPriority="99" w:name="index 5"/>
    <w:lsdException w:qFormat="1" w:unhideWhenUsed="0" w:uiPriority="99" w:name="index 6"/>
    <w:lsdException w:qFormat="1" w:unhideWhenUsed="0" w:uiPriority="99" w:name="index 7"/>
    <w:lsdException w:qFormat="1" w:unhideWhenUsed="0" w:uiPriority="99" w:name="index 8"/>
    <w:lsdException w:qFormat="1" w:unhideWhenUsed="0" w:uiPriority="99" w:name="index 9"/>
    <w:lsdException w:qFormat="1" w:unhideWhenUsed="0" w:uiPriority="99" w:name="toc 1"/>
    <w:lsdException w:qFormat="1" w:unhideWhenUsed="0" w:uiPriority="99" w:name="toc 2"/>
    <w:lsdException w:qFormat="1" w:unhideWhenUsed="0" w:uiPriority="99" w:name="toc 3"/>
    <w:lsdException w:qFormat="1" w:unhideWhenUsed="0" w:uiPriority="99" w:name="toc 4"/>
    <w:lsdException w:qFormat="1" w:unhideWhenUsed="0" w:uiPriority="99" w:name="toc 5"/>
    <w:lsdException w:qFormat="1" w:unhideWhenUsed="0" w:uiPriority="99" w:name="toc 6"/>
    <w:lsdException w:qFormat="1" w:unhideWhenUsed="0" w:uiPriority="99" w:name="toc 7"/>
    <w:lsdException w:qFormat="1" w:unhideWhenUsed="0" w:uiPriority="99" w:name="toc 8"/>
    <w:lsdException w:qFormat="1" w:unhideWhenUsed="0" w:uiPriority="99" w:name="toc 9"/>
    <w:lsdException w:qFormat="1" w:unhideWhenUsed="0" w:uiPriority="99" w:semiHidden="0" w:name="Normal Indent"/>
    <w:lsdException w:qFormat="1" w:unhideWhenUsed="0"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qFormat="1" w:unhideWhenUsed="0" w:uiPriority="99" w:name="index heading"/>
    <w:lsdException w:qFormat="1" w:unhideWhenUsed="0" w:uiPriority="99" w:semiHidden="0" w:name="caption"/>
    <w:lsdException w:qFormat="1" w:unhideWhenUsed="0" w:uiPriority="99" w:name="table of figures"/>
    <w:lsdException w:qFormat="1" w:unhideWhenUsed="0" w:uiPriority="99" w:semiHidden="0" w:name="envelope address"/>
    <w:lsdException w:qFormat="1" w:unhideWhenUsed="0" w:uiPriority="99" w:semiHidden="0" w:name="envelope return"/>
    <w:lsdException w:qFormat="1" w:unhideWhenUsed="0" w:uiPriority="99" w:name="footnote reference"/>
    <w:lsdException w:qFormat="1" w:unhideWhenUsed="0"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qFormat="1" w:unhideWhenUsed="0" w:uiPriority="99" w:name="endnote text"/>
    <w:lsdException w:qFormat="1" w:unhideWhenUsed="0" w:uiPriority="99" w:name="table of authorities"/>
    <w:lsdException w:qFormat="1" w:unhideWhenUsed="0" w:uiPriority="99" w:name="macro"/>
    <w:lsdException w:qFormat="1" w:unhideWhenUsed="0" w:uiPriority="99" w:name="toa heading"/>
    <w:lsdException w:qFormat="1" w:unhideWhenUsed="0" w:uiPriority="99" w:semiHidden="0" w:name="List"/>
    <w:lsdException w:qFormat="1" w:unhideWhenUsed="0" w:uiPriority="99" w:semiHidden="0" w:name="List Bullet"/>
    <w:lsdException w:qFormat="1" w:unhideWhenUsed="0" w:uiPriority="99" w:semiHidden="0" w:name="List Number"/>
    <w:lsdException w:qFormat="1" w:unhideWhenUsed="0" w:uiPriority="99" w:semiHidden="0" w:name="List 2"/>
    <w:lsdException w:qFormat="1" w:unhideWhenUsed="0" w:uiPriority="99" w:semiHidden="0" w:name="List 3"/>
    <w:lsdException w:qFormat="1" w:unhideWhenUsed="0" w:uiPriority="99" w:semiHidden="0" w:name="List 4"/>
    <w:lsdException w:qFormat="1" w:unhideWhenUsed="0" w:uiPriority="99" w:semiHidden="0" w:name="List 5"/>
    <w:lsdException w:qFormat="1" w:unhideWhenUsed="0" w:uiPriority="99" w:semiHidden="0" w:name="List Bullet 2"/>
    <w:lsdException w:qFormat="1" w:unhideWhenUsed="0" w:uiPriority="99" w:semiHidden="0" w:name="List Bullet 3"/>
    <w:lsdException w:qFormat="1" w:unhideWhenUsed="0" w:uiPriority="99" w:semiHidden="0" w:name="List Bullet 4"/>
    <w:lsdException w:qFormat="1" w:unhideWhenUsed="0" w:uiPriority="99" w:semiHidden="0" w:name="List Bullet 5"/>
    <w:lsdException w:qFormat="1" w:unhideWhenUsed="0" w:uiPriority="99" w:semiHidden="0" w:name="List Number 2"/>
    <w:lsdException w:qFormat="1" w:unhideWhenUsed="0" w:uiPriority="99" w:semiHidden="0" w:name="List Number 3"/>
    <w:lsdException w:qFormat="1" w:unhideWhenUsed="0" w:uiPriority="99" w:semiHidden="0" w:name="List Number 4"/>
    <w:lsdException w:qFormat="1" w:unhideWhenUsed="0" w:uiPriority="99" w:semiHidden="0" w:name="List Number 5"/>
    <w:lsdException w:qFormat="1" w:unhideWhenUsed="0" w:uiPriority="99" w:semiHidden="0" w:name="Title"/>
    <w:lsdException w:qFormat="1" w:unhideWhenUsed="0" w:uiPriority="99" w:semiHidden="0" w:name="Closing"/>
    <w:lsdException w:qFormat="1" w:unhideWhenUsed="0" w:uiPriority="99" w:semiHidden="0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qFormat="1" w:unhideWhenUsed="0" w:uiPriority="99" w:semiHidden="0" w:name="List Continue"/>
    <w:lsdException w:qFormat="1" w:unhideWhenUsed="0" w:uiPriority="99" w:semiHidden="0" w:name="List Continue 2"/>
    <w:lsdException w:qFormat="1" w:unhideWhenUsed="0" w:uiPriority="99" w:semiHidden="0" w:name="List Continue 3"/>
    <w:lsdException w:qFormat="1" w:unhideWhenUsed="0" w:uiPriority="99" w:semiHidden="0" w:name="List Continue 4"/>
    <w:lsdException w:qFormat="1" w:unhideWhenUsed="0" w:uiPriority="99" w:semiHidden="0" w:name="List Continue 5"/>
    <w:lsdException w:qFormat="1" w:unhideWhenUsed="0" w:uiPriority="99" w:semiHidden="0" w:name="Message Header"/>
    <w:lsdException w:qFormat="1" w:unhideWhenUsed="0" w:uiPriority="99" w:semiHidden="0" w:name="Subtitle"/>
    <w:lsdException w:qFormat="1" w:unhideWhenUsed="0" w:uiPriority="99" w:semiHidden="0" w:name="Salutation"/>
    <w:lsdException w:qFormat="1" w:unhideWhenUsed="0" w:uiPriority="99" w:semiHidden="0" w:name="Date"/>
    <w:lsdException w:qFormat="1" w:unhideWhenUsed="0" w:uiPriority="99" w:semiHidden="0" w:name="Body Text First Indent"/>
    <w:lsdException w:qFormat="1" w:unhideWhenUsed="0" w:uiPriority="99" w:semiHidden="0" w:name="Body Text First Indent 2"/>
    <w:lsdException w:qFormat="1" w:unhideWhenUsed="0" w:uiPriority="99" w:semiHidden="0" w:name="Note Heading"/>
    <w:lsdException w:qFormat="1" w:unhideWhenUsed="0" w:uiPriority="99" w:semiHidden="0" w:name="Body Text 2"/>
    <w:lsdException w:qFormat="1" w:unhideWhenUsed="0" w:uiPriority="99" w:semiHidden="0" w:name="Body Text 3"/>
    <w:lsdException w:qFormat="1" w:unhideWhenUsed="0" w:uiPriority="99" w:semiHidden="0" w:name="Body Text Indent 2"/>
    <w:lsdException w:qFormat="1" w:unhideWhenUsed="0" w:uiPriority="99" w:semiHidden="0" w:name="Body Text Indent 3"/>
    <w:lsdException w:qFormat="1" w:unhideWhenUsed="0" w:uiPriority="99" w:semiHidden="0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qFormat="1" w:unhideWhenUsed="0"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59" w:semiHidden="0" w:name="Table Grid" w:locked="1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91"/>
    <w:autoRedefine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5"/>
    <w:link w:val="92"/>
    <w:autoRedefine/>
    <w:qFormat/>
    <w:uiPriority w:val="99"/>
    <w:pPr>
      <w:keepNext/>
      <w:keepLines/>
      <w:spacing w:before="260" w:after="260" w:line="416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6">
    <w:name w:val="heading 3"/>
    <w:basedOn w:val="1"/>
    <w:next w:val="5"/>
    <w:link w:val="93"/>
    <w:autoRedefine/>
    <w:qFormat/>
    <w:uiPriority w:val="9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7">
    <w:name w:val="heading 4"/>
    <w:basedOn w:val="1"/>
    <w:next w:val="5"/>
    <w:link w:val="94"/>
    <w:autoRedefine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paragraph" w:styleId="8">
    <w:name w:val="heading 5"/>
    <w:basedOn w:val="1"/>
    <w:next w:val="5"/>
    <w:link w:val="95"/>
    <w:autoRedefine/>
    <w:qFormat/>
    <w:uiPriority w:val="9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9">
    <w:name w:val="heading 6"/>
    <w:basedOn w:val="1"/>
    <w:next w:val="5"/>
    <w:link w:val="96"/>
    <w:autoRedefine/>
    <w:qFormat/>
    <w:uiPriority w:val="99"/>
    <w:pPr>
      <w:keepNext/>
      <w:keepLines/>
      <w:spacing w:before="240" w:after="64" w:line="320" w:lineRule="auto"/>
      <w:outlineLvl w:val="5"/>
    </w:pPr>
    <w:rPr>
      <w:rFonts w:ascii="Arial" w:hAnsi="Arial" w:eastAsia="黑体" w:cs="Arial"/>
      <w:b/>
      <w:bCs/>
      <w:sz w:val="24"/>
      <w:szCs w:val="24"/>
    </w:rPr>
  </w:style>
  <w:style w:type="paragraph" w:styleId="10">
    <w:name w:val="heading 7"/>
    <w:basedOn w:val="1"/>
    <w:next w:val="5"/>
    <w:link w:val="97"/>
    <w:autoRedefine/>
    <w:qFormat/>
    <w:uiPriority w:val="9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11">
    <w:name w:val="heading 8"/>
    <w:basedOn w:val="1"/>
    <w:next w:val="5"/>
    <w:link w:val="98"/>
    <w:autoRedefine/>
    <w:qFormat/>
    <w:uiPriority w:val="99"/>
    <w:pPr>
      <w:keepNext/>
      <w:keepLines/>
      <w:spacing w:before="240" w:after="64" w:line="320" w:lineRule="auto"/>
      <w:outlineLvl w:val="7"/>
    </w:pPr>
    <w:rPr>
      <w:rFonts w:ascii="Arial" w:hAnsi="Arial" w:eastAsia="黑体" w:cs="Arial"/>
      <w:sz w:val="24"/>
      <w:szCs w:val="24"/>
    </w:rPr>
  </w:style>
  <w:style w:type="paragraph" w:styleId="12">
    <w:name w:val="heading 9"/>
    <w:basedOn w:val="1"/>
    <w:next w:val="5"/>
    <w:link w:val="99"/>
    <w:autoRedefine/>
    <w:qFormat/>
    <w:uiPriority w:val="99"/>
    <w:pPr>
      <w:keepNext/>
      <w:keepLines/>
      <w:spacing w:before="240" w:after="64" w:line="320" w:lineRule="auto"/>
      <w:outlineLvl w:val="8"/>
    </w:pPr>
    <w:rPr>
      <w:rFonts w:ascii="Arial" w:hAnsi="Arial" w:eastAsia="黑体" w:cs="Arial"/>
    </w:rPr>
  </w:style>
  <w:style w:type="character" w:default="1" w:styleId="87">
    <w:name w:val="Default Paragraph Font"/>
    <w:autoRedefine/>
    <w:semiHidden/>
    <w:unhideWhenUsed/>
    <w:qFormat/>
    <w:uiPriority w:val="1"/>
  </w:style>
  <w:style w:type="table" w:default="1" w:styleId="8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08"/>
    <w:autoRedefine/>
    <w:semiHidden/>
    <w:qFormat/>
    <w:uiPriority w:val="99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eastAsia="宋体" w:cs="Courier New"/>
      <w:kern w:val="2"/>
      <w:sz w:val="24"/>
      <w:szCs w:val="24"/>
      <w:lang w:val="en-US" w:eastAsia="zh-CN" w:bidi="ar-SA"/>
    </w:rPr>
  </w:style>
  <w:style w:type="paragraph" w:styleId="5">
    <w:name w:val="Normal Indent"/>
    <w:basedOn w:val="1"/>
    <w:autoRedefine/>
    <w:qFormat/>
    <w:uiPriority w:val="99"/>
    <w:pPr>
      <w:ind w:firstLine="420"/>
    </w:pPr>
  </w:style>
  <w:style w:type="paragraph" w:styleId="13">
    <w:name w:val="List 3"/>
    <w:basedOn w:val="1"/>
    <w:autoRedefine/>
    <w:qFormat/>
    <w:uiPriority w:val="99"/>
    <w:pPr>
      <w:ind w:left="1260" w:hanging="420"/>
    </w:pPr>
  </w:style>
  <w:style w:type="paragraph" w:styleId="14">
    <w:name w:val="toc 7"/>
    <w:basedOn w:val="1"/>
    <w:next w:val="1"/>
    <w:autoRedefine/>
    <w:semiHidden/>
    <w:qFormat/>
    <w:uiPriority w:val="99"/>
    <w:pPr>
      <w:ind w:left="2520"/>
    </w:pPr>
  </w:style>
  <w:style w:type="paragraph" w:styleId="15">
    <w:name w:val="List Number 2"/>
    <w:basedOn w:val="1"/>
    <w:autoRedefine/>
    <w:qFormat/>
    <w:uiPriority w:val="99"/>
    <w:pPr>
      <w:numPr>
        <w:ilvl w:val="0"/>
        <w:numId w:val="1"/>
      </w:numPr>
    </w:pPr>
  </w:style>
  <w:style w:type="paragraph" w:styleId="16">
    <w:name w:val="table of authorities"/>
    <w:basedOn w:val="1"/>
    <w:next w:val="1"/>
    <w:autoRedefine/>
    <w:semiHidden/>
    <w:qFormat/>
    <w:uiPriority w:val="99"/>
    <w:pPr>
      <w:ind w:left="420"/>
    </w:pPr>
  </w:style>
  <w:style w:type="paragraph" w:styleId="17">
    <w:name w:val="Note Heading"/>
    <w:basedOn w:val="1"/>
    <w:next w:val="1"/>
    <w:link w:val="117"/>
    <w:autoRedefine/>
    <w:qFormat/>
    <w:uiPriority w:val="99"/>
    <w:pPr>
      <w:jc w:val="center"/>
    </w:pPr>
  </w:style>
  <w:style w:type="paragraph" w:styleId="18">
    <w:name w:val="List Bullet 4"/>
    <w:basedOn w:val="1"/>
    <w:autoRedefine/>
    <w:qFormat/>
    <w:uiPriority w:val="99"/>
    <w:pPr>
      <w:numPr>
        <w:ilvl w:val="0"/>
        <w:numId w:val="2"/>
      </w:numPr>
    </w:pPr>
  </w:style>
  <w:style w:type="paragraph" w:styleId="19">
    <w:name w:val="index 8"/>
    <w:basedOn w:val="1"/>
    <w:next w:val="1"/>
    <w:autoRedefine/>
    <w:semiHidden/>
    <w:qFormat/>
    <w:uiPriority w:val="99"/>
    <w:pPr>
      <w:ind w:left="2940"/>
    </w:pPr>
  </w:style>
  <w:style w:type="paragraph" w:styleId="20">
    <w:name w:val="List Number"/>
    <w:basedOn w:val="1"/>
    <w:autoRedefine/>
    <w:qFormat/>
    <w:uiPriority w:val="99"/>
    <w:pPr>
      <w:numPr>
        <w:ilvl w:val="0"/>
        <w:numId w:val="3"/>
      </w:numPr>
    </w:pPr>
  </w:style>
  <w:style w:type="paragraph" w:styleId="21">
    <w:name w:val="caption"/>
    <w:basedOn w:val="1"/>
    <w:next w:val="1"/>
    <w:qFormat/>
    <w:uiPriority w:val="99"/>
    <w:pPr>
      <w:spacing w:before="152" w:after="160"/>
    </w:pPr>
    <w:rPr>
      <w:rFonts w:ascii="Arial" w:hAnsi="Arial" w:eastAsia="黑体" w:cs="Arial"/>
    </w:rPr>
  </w:style>
  <w:style w:type="paragraph" w:styleId="22">
    <w:name w:val="index 5"/>
    <w:basedOn w:val="1"/>
    <w:next w:val="1"/>
    <w:autoRedefine/>
    <w:semiHidden/>
    <w:qFormat/>
    <w:uiPriority w:val="99"/>
    <w:pPr>
      <w:ind w:left="1680"/>
    </w:pPr>
  </w:style>
  <w:style w:type="paragraph" w:styleId="23">
    <w:name w:val="List Bullet"/>
    <w:basedOn w:val="1"/>
    <w:autoRedefine/>
    <w:qFormat/>
    <w:uiPriority w:val="99"/>
    <w:pPr>
      <w:numPr>
        <w:ilvl w:val="0"/>
        <w:numId w:val="4"/>
      </w:numPr>
    </w:pPr>
  </w:style>
  <w:style w:type="paragraph" w:styleId="24">
    <w:name w:val="envelope address"/>
    <w:basedOn w:val="1"/>
    <w:autoRedefine/>
    <w:qFormat/>
    <w:uiPriority w:val="99"/>
    <w:pPr>
      <w:snapToGrid w:val="0"/>
      <w:ind w:left="2880"/>
    </w:pPr>
    <w:rPr>
      <w:rFonts w:ascii="Arial" w:hAnsi="Arial" w:cs="Arial"/>
      <w:sz w:val="24"/>
      <w:szCs w:val="24"/>
    </w:rPr>
  </w:style>
  <w:style w:type="paragraph" w:styleId="25">
    <w:name w:val="Document Map"/>
    <w:basedOn w:val="1"/>
    <w:link w:val="116"/>
    <w:autoRedefine/>
    <w:semiHidden/>
    <w:qFormat/>
    <w:uiPriority w:val="99"/>
    <w:pPr>
      <w:shd w:val="clear" w:color="auto" w:fill="000080"/>
    </w:pPr>
  </w:style>
  <w:style w:type="paragraph" w:styleId="26">
    <w:name w:val="toa heading"/>
    <w:basedOn w:val="1"/>
    <w:next w:val="1"/>
    <w:autoRedefine/>
    <w:semiHidden/>
    <w:qFormat/>
    <w:uiPriority w:val="99"/>
    <w:pPr>
      <w:spacing w:before="120"/>
    </w:pPr>
    <w:rPr>
      <w:rFonts w:ascii="Arial" w:hAnsi="Arial" w:cs="Arial"/>
      <w:sz w:val="24"/>
      <w:szCs w:val="24"/>
    </w:rPr>
  </w:style>
  <w:style w:type="paragraph" w:styleId="27">
    <w:name w:val="annotation text"/>
    <w:basedOn w:val="1"/>
    <w:link w:val="109"/>
    <w:autoRedefine/>
    <w:semiHidden/>
    <w:qFormat/>
    <w:uiPriority w:val="99"/>
    <w:pPr>
      <w:jc w:val="left"/>
    </w:pPr>
  </w:style>
  <w:style w:type="paragraph" w:styleId="28">
    <w:name w:val="index 6"/>
    <w:basedOn w:val="1"/>
    <w:next w:val="1"/>
    <w:autoRedefine/>
    <w:semiHidden/>
    <w:qFormat/>
    <w:uiPriority w:val="99"/>
    <w:pPr>
      <w:ind w:left="2100"/>
    </w:pPr>
  </w:style>
  <w:style w:type="paragraph" w:styleId="29">
    <w:name w:val="Salutation"/>
    <w:basedOn w:val="1"/>
    <w:next w:val="1"/>
    <w:link w:val="102"/>
    <w:autoRedefine/>
    <w:qFormat/>
    <w:uiPriority w:val="99"/>
  </w:style>
  <w:style w:type="paragraph" w:styleId="30">
    <w:name w:val="Body Text 3"/>
    <w:basedOn w:val="1"/>
    <w:link w:val="124"/>
    <w:autoRedefine/>
    <w:qFormat/>
    <w:uiPriority w:val="99"/>
    <w:pPr>
      <w:spacing w:after="120"/>
    </w:pPr>
    <w:rPr>
      <w:sz w:val="16"/>
      <w:szCs w:val="16"/>
    </w:rPr>
  </w:style>
  <w:style w:type="paragraph" w:styleId="31">
    <w:name w:val="Closing"/>
    <w:basedOn w:val="1"/>
    <w:next w:val="1"/>
    <w:link w:val="119"/>
    <w:autoRedefine/>
    <w:qFormat/>
    <w:uiPriority w:val="99"/>
    <w:pPr>
      <w:ind w:left="4320"/>
    </w:pPr>
  </w:style>
  <w:style w:type="paragraph" w:styleId="32">
    <w:name w:val="List Bullet 3"/>
    <w:basedOn w:val="1"/>
    <w:autoRedefine/>
    <w:qFormat/>
    <w:uiPriority w:val="99"/>
    <w:pPr>
      <w:numPr>
        <w:ilvl w:val="0"/>
        <w:numId w:val="5"/>
      </w:numPr>
    </w:pPr>
  </w:style>
  <w:style w:type="paragraph" w:styleId="33">
    <w:name w:val="Body Text"/>
    <w:basedOn w:val="1"/>
    <w:link w:val="104"/>
    <w:autoRedefine/>
    <w:qFormat/>
    <w:uiPriority w:val="99"/>
    <w:rPr>
      <w:sz w:val="13"/>
      <w:szCs w:val="13"/>
    </w:rPr>
  </w:style>
  <w:style w:type="paragraph" w:styleId="34">
    <w:name w:val="Body Text Indent"/>
    <w:basedOn w:val="1"/>
    <w:link w:val="106"/>
    <w:autoRedefine/>
    <w:qFormat/>
    <w:uiPriority w:val="99"/>
    <w:pPr>
      <w:spacing w:after="120"/>
      <w:ind w:left="420"/>
    </w:pPr>
  </w:style>
  <w:style w:type="paragraph" w:styleId="35">
    <w:name w:val="List Number 3"/>
    <w:basedOn w:val="1"/>
    <w:autoRedefine/>
    <w:qFormat/>
    <w:uiPriority w:val="99"/>
    <w:pPr>
      <w:numPr>
        <w:ilvl w:val="0"/>
        <w:numId w:val="6"/>
      </w:numPr>
    </w:pPr>
  </w:style>
  <w:style w:type="paragraph" w:styleId="36">
    <w:name w:val="List 2"/>
    <w:basedOn w:val="1"/>
    <w:autoRedefine/>
    <w:qFormat/>
    <w:uiPriority w:val="99"/>
    <w:pPr>
      <w:ind w:left="840" w:hanging="420"/>
    </w:pPr>
  </w:style>
  <w:style w:type="paragraph" w:styleId="37">
    <w:name w:val="List Continue"/>
    <w:basedOn w:val="1"/>
    <w:autoRedefine/>
    <w:qFormat/>
    <w:uiPriority w:val="99"/>
    <w:pPr>
      <w:spacing w:after="120"/>
      <w:ind w:left="420"/>
    </w:pPr>
  </w:style>
  <w:style w:type="paragraph" w:styleId="38">
    <w:name w:val="Block Text"/>
    <w:basedOn w:val="1"/>
    <w:autoRedefine/>
    <w:qFormat/>
    <w:uiPriority w:val="99"/>
    <w:pPr>
      <w:spacing w:after="120"/>
      <w:ind w:left="1440" w:right="1440"/>
    </w:pPr>
  </w:style>
  <w:style w:type="paragraph" w:styleId="39">
    <w:name w:val="List Bullet 2"/>
    <w:basedOn w:val="1"/>
    <w:autoRedefine/>
    <w:qFormat/>
    <w:uiPriority w:val="99"/>
    <w:pPr>
      <w:numPr>
        <w:ilvl w:val="0"/>
        <w:numId w:val="7"/>
      </w:numPr>
    </w:pPr>
  </w:style>
  <w:style w:type="paragraph" w:styleId="40">
    <w:name w:val="index 4"/>
    <w:basedOn w:val="1"/>
    <w:next w:val="1"/>
    <w:autoRedefine/>
    <w:semiHidden/>
    <w:qFormat/>
    <w:uiPriority w:val="99"/>
    <w:pPr>
      <w:ind w:left="1260"/>
    </w:pPr>
  </w:style>
  <w:style w:type="paragraph" w:styleId="41">
    <w:name w:val="toc 5"/>
    <w:basedOn w:val="1"/>
    <w:next w:val="1"/>
    <w:autoRedefine/>
    <w:semiHidden/>
    <w:qFormat/>
    <w:uiPriority w:val="99"/>
    <w:pPr>
      <w:ind w:left="1680"/>
    </w:pPr>
  </w:style>
  <w:style w:type="paragraph" w:styleId="42">
    <w:name w:val="toc 3"/>
    <w:basedOn w:val="1"/>
    <w:next w:val="1"/>
    <w:autoRedefine/>
    <w:semiHidden/>
    <w:qFormat/>
    <w:uiPriority w:val="99"/>
    <w:pPr>
      <w:ind w:left="840"/>
    </w:pPr>
  </w:style>
  <w:style w:type="paragraph" w:styleId="43">
    <w:name w:val="Plain Text"/>
    <w:basedOn w:val="1"/>
    <w:link w:val="126"/>
    <w:autoRedefine/>
    <w:qFormat/>
    <w:uiPriority w:val="99"/>
    <w:rPr>
      <w:rFonts w:ascii="宋体" w:hAnsi="Courier New" w:cs="宋体"/>
    </w:rPr>
  </w:style>
  <w:style w:type="paragraph" w:styleId="44">
    <w:name w:val="List Bullet 5"/>
    <w:basedOn w:val="1"/>
    <w:autoRedefine/>
    <w:qFormat/>
    <w:uiPriority w:val="99"/>
    <w:pPr>
      <w:numPr>
        <w:ilvl w:val="0"/>
        <w:numId w:val="8"/>
      </w:numPr>
    </w:pPr>
  </w:style>
  <w:style w:type="paragraph" w:styleId="45">
    <w:name w:val="List Number 4"/>
    <w:basedOn w:val="1"/>
    <w:autoRedefine/>
    <w:qFormat/>
    <w:uiPriority w:val="99"/>
    <w:pPr>
      <w:numPr>
        <w:ilvl w:val="0"/>
        <w:numId w:val="9"/>
      </w:numPr>
    </w:pPr>
  </w:style>
  <w:style w:type="paragraph" w:styleId="46">
    <w:name w:val="toc 8"/>
    <w:basedOn w:val="1"/>
    <w:next w:val="1"/>
    <w:autoRedefine/>
    <w:semiHidden/>
    <w:qFormat/>
    <w:uiPriority w:val="99"/>
    <w:pPr>
      <w:ind w:left="2940"/>
    </w:pPr>
  </w:style>
  <w:style w:type="paragraph" w:styleId="47">
    <w:name w:val="index 3"/>
    <w:basedOn w:val="1"/>
    <w:next w:val="1"/>
    <w:autoRedefine/>
    <w:semiHidden/>
    <w:qFormat/>
    <w:uiPriority w:val="99"/>
    <w:pPr>
      <w:ind w:left="840"/>
    </w:pPr>
  </w:style>
  <w:style w:type="paragraph" w:styleId="48">
    <w:name w:val="Date"/>
    <w:basedOn w:val="1"/>
    <w:next w:val="1"/>
    <w:link w:val="111"/>
    <w:autoRedefine/>
    <w:qFormat/>
    <w:uiPriority w:val="99"/>
  </w:style>
  <w:style w:type="paragraph" w:styleId="49">
    <w:name w:val="Body Text Indent 2"/>
    <w:basedOn w:val="1"/>
    <w:link w:val="112"/>
    <w:autoRedefine/>
    <w:qFormat/>
    <w:uiPriority w:val="99"/>
    <w:pPr>
      <w:spacing w:after="120" w:line="480" w:lineRule="auto"/>
      <w:ind w:left="420"/>
    </w:pPr>
  </w:style>
  <w:style w:type="paragraph" w:styleId="50">
    <w:name w:val="endnote text"/>
    <w:basedOn w:val="1"/>
    <w:link w:val="118"/>
    <w:autoRedefine/>
    <w:semiHidden/>
    <w:qFormat/>
    <w:uiPriority w:val="99"/>
    <w:pPr>
      <w:snapToGrid w:val="0"/>
      <w:jc w:val="left"/>
    </w:pPr>
  </w:style>
  <w:style w:type="paragraph" w:styleId="51">
    <w:name w:val="List Continue 5"/>
    <w:basedOn w:val="1"/>
    <w:autoRedefine/>
    <w:qFormat/>
    <w:uiPriority w:val="99"/>
    <w:pPr>
      <w:spacing w:after="120"/>
      <w:ind w:left="2100"/>
    </w:pPr>
  </w:style>
  <w:style w:type="paragraph" w:styleId="52">
    <w:name w:val="Balloon Text"/>
    <w:basedOn w:val="1"/>
    <w:link w:val="122"/>
    <w:autoRedefine/>
    <w:semiHidden/>
    <w:qFormat/>
    <w:uiPriority w:val="99"/>
    <w:rPr>
      <w:sz w:val="18"/>
      <w:szCs w:val="18"/>
    </w:rPr>
  </w:style>
  <w:style w:type="paragraph" w:styleId="53">
    <w:name w:val="footer"/>
    <w:basedOn w:val="1"/>
    <w:link w:val="12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4">
    <w:name w:val="envelope return"/>
    <w:basedOn w:val="1"/>
    <w:autoRedefine/>
    <w:qFormat/>
    <w:uiPriority w:val="99"/>
    <w:pPr>
      <w:snapToGrid w:val="0"/>
    </w:pPr>
    <w:rPr>
      <w:rFonts w:ascii="Arial" w:hAnsi="Arial" w:cs="Arial"/>
    </w:rPr>
  </w:style>
  <w:style w:type="paragraph" w:styleId="55">
    <w:name w:val="header"/>
    <w:basedOn w:val="1"/>
    <w:link w:val="107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6">
    <w:name w:val="Signature"/>
    <w:basedOn w:val="1"/>
    <w:link w:val="100"/>
    <w:autoRedefine/>
    <w:qFormat/>
    <w:uiPriority w:val="99"/>
    <w:pPr>
      <w:ind w:left="4320"/>
    </w:pPr>
  </w:style>
  <w:style w:type="paragraph" w:styleId="57">
    <w:name w:val="toc 1"/>
    <w:basedOn w:val="1"/>
    <w:next w:val="1"/>
    <w:autoRedefine/>
    <w:semiHidden/>
    <w:qFormat/>
    <w:uiPriority w:val="99"/>
  </w:style>
  <w:style w:type="paragraph" w:styleId="58">
    <w:name w:val="List Continue 4"/>
    <w:basedOn w:val="1"/>
    <w:autoRedefine/>
    <w:qFormat/>
    <w:uiPriority w:val="99"/>
    <w:pPr>
      <w:spacing w:after="120"/>
      <w:ind w:left="1680"/>
    </w:pPr>
  </w:style>
  <w:style w:type="paragraph" w:styleId="59">
    <w:name w:val="toc 4"/>
    <w:basedOn w:val="1"/>
    <w:next w:val="1"/>
    <w:autoRedefine/>
    <w:semiHidden/>
    <w:qFormat/>
    <w:uiPriority w:val="99"/>
    <w:pPr>
      <w:ind w:left="1260"/>
    </w:pPr>
  </w:style>
  <w:style w:type="paragraph" w:styleId="60">
    <w:name w:val="index heading"/>
    <w:basedOn w:val="1"/>
    <w:next w:val="61"/>
    <w:autoRedefine/>
    <w:semiHidden/>
    <w:qFormat/>
    <w:uiPriority w:val="99"/>
    <w:rPr>
      <w:rFonts w:ascii="Arial" w:hAnsi="Arial" w:cs="Arial"/>
      <w:b/>
      <w:bCs/>
    </w:rPr>
  </w:style>
  <w:style w:type="paragraph" w:styleId="61">
    <w:name w:val="index 1"/>
    <w:basedOn w:val="1"/>
    <w:next w:val="1"/>
    <w:autoRedefine/>
    <w:semiHidden/>
    <w:qFormat/>
    <w:uiPriority w:val="99"/>
  </w:style>
  <w:style w:type="paragraph" w:styleId="62">
    <w:name w:val="Subtitle"/>
    <w:basedOn w:val="1"/>
    <w:link w:val="115"/>
    <w:autoRedefine/>
    <w:qFormat/>
    <w:uiPriority w:val="99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63">
    <w:name w:val="List Number 5"/>
    <w:basedOn w:val="1"/>
    <w:autoRedefine/>
    <w:qFormat/>
    <w:uiPriority w:val="99"/>
    <w:pPr>
      <w:numPr>
        <w:ilvl w:val="0"/>
        <w:numId w:val="10"/>
      </w:numPr>
    </w:pPr>
  </w:style>
  <w:style w:type="paragraph" w:styleId="64">
    <w:name w:val="List"/>
    <w:basedOn w:val="1"/>
    <w:autoRedefine/>
    <w:qFormat/>
    <w:uiPriority w:val="99"/>
    <w:pPr>
      <w:ind w:left="420" w:hanging="420"/>
    </w:pPr>
  </w:style>
  <w:style w:type="paragraph" w:styleId="65">
    <w:name w:val="footnote text"/>
    <w:basedOn w:val="1"/>
    <w:link w:val="123"/>
    <w:autoRedefine/>
    <w:semiHidden/>
    <w:qFormat/>
    <w:uiPriority w:val="99"/>
    <w:pPr>
      <w:snapToGrid w:val="0"/>
      <w:jc w:val="left"/>
    </w:pPr>
    <w:rPr>
      <w:sz w:val="18"/>
      <w:szCs w:val="18"/>
    </w:rPr>
  </w:style>
  <w:style w:type="paragraph" w:styleId="66">
    <w:name w:val="toc 6"/>
    <w:basedOn w:val="1"/>
    <w:next w:val="1"/>
    <w:autoRedefine/>
    <w:semiHidden/>
    <w:qFormat/>
    <w:uiPriority w:val="99"/>
    <w:pPr>
      <w:ind w:left="2100"/>
    </w:pPr>
  </w:style>
  <w:style w:type="paragraph" w:styleId="67">
    <w:name w:val="List 5"/>
    <w:basedOn w:val="1"/>
    <w:autoRedefine/>
    <w:qFormat/>
    <w:uiPriority w:val="99"/>
    <w:pPr>
      <w:ind w:left="2100" w:hanging="420"/>
    </w:pPr>
  </w:style>
  <w:style w:type="paragraph" w:styleId="68">
    <w:name w:val="Body Text Indent 3"/>
    <w:basedOn w:val="1"/>
    <w:link w:val="113"/>
    <w:autoRedefine/>
    <w:qFormat/>
    <w:uiPriority w:val="99"/>
    <w:pPr>
      <w:spacing w:after="120"/>
      <w:ind w:left="420"/>
    </w:pPr>
    <w:rPr>
      <w:sz w:val="16"/>
      <w:szCs w:val="16"/>
    </w:rPr>
  </w:style>
  <w:style w:type="paragraph" w:styleId="69">
    <w:name w:val="index 7"/>
    <w:basedOn w:val="1"/>
    <w:next w:val="1"/>
    <w:autoRedefine/>
    <w:semiHidden/>
    <w:qFormat/>
    <w:uiPriority w:val="99"/>
    <w:pPr>
      <w:ind w:left="2520"/>
    </w:pPr>
  </w:style>
  <w:style w:type="paragraph" w:styleId="70">
    <w:name w:val="index 9"/>
    <w:basedOn w:val="1"/>
    <w:next w:val="1"/>
    <w:autoRedefine/>
    <w:semiHidden/>
    <w:qFormat/>
    <w:uiPriority w:val="99"/>
    <w:pPr>
      <w:ind w:left="3360"/>
    </w:pPr>
  </w:style>
  <w:style w:type="paragraph" w:styleId="71">
    <w:name w:val="table of figures"/>
    <w:basedOn w:val="1"/>
    <w:next w:val="1"/>
    <w:autoRedefine/>
    <w:semiHidden/>
    <w:qFormat/>
    <w:uiPriority w:val="99"/>
    <w:pPr>
      <w:ind w:left="840" w:hanging="420"/>
    </w:pPr>
  </w:style>
  <w:style w:type="paragraph" w:styleId="72">
    <w:name w:val="toc 2"/>
    <w:basedOn w:val="1"/>
    <w:next w:val="1"/>
    <w:autoRedefine/>
    <w:semiHidden/>
    <w:qFormat/>
    <w:uiPriority w:val="99"/>
    <w:pPr>
      <w:ind w:left="420"/>
    </w:pPr>
  </w:style>
  <w:style w:type="paragraph" w:styleId="73">
    <w:name w:val="toc 9"/>
    <w:basedOn w:val="1"/>
    <w:next w:val="1"/>
    <w:autoRedefine/>
    <w:semiHidden/>
    <w:qFormat/>
    <w:uiPriority w:val="99"/>
    <w:pPr>
      <w:ind w:left="3360"/>
    </w:pPr>
  </w:style>
  <w:style w:type="paragraph" w:styleId="74">
    <w:name w:val="Body Text 2"/>
    <w:basedOn w:val="1"/>
    <w:link w:val="103"/>
    <w:autoRedefine/>
    <w:qFormat/>
    <w:uiPriority w:val="99"/>
    <w:pPr>
      <w:spacing w:after="120" w:line="480" w:lineRule="auto"/>
    </w:pPr>
  </w:style>
  <w:style w:type="paragraph" w:styleId="75">
    <w:name w:val="List 4"/>
    <w:basedOn w:val="1"/>
    <w:autoRedefine/>
    <w:qFormat/>
    <w:uiPriority w:val="99"/>
    <w:pPr>
      <w:ind w:left="1680" w:hanging="420"/>
    </w:pPr>
  </w:style>
  <w:style w:type="paragraph" w:styleId="76">
    <w:name w:val="List Continue 2"/>
    <w:basedOn w:val="1"/>
    <w:autoRedefine/>
    <w:qFormat/>
    <w:uiPriority w:val="99"/>
    <w:pPr>
      <w:spacing w:after="120"/>
      <w:ind w:left="840"/>
    </w:pPr>
  </w:style>
  <w:style w:type="paragraph" w:styleId="77">
    <w:name w:val="Message Header"/>
    <w:basedOn w:val="1"/>
    <w:link w:val="125"/>
    <w:autoRedefine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78">
    <w:name w:val="HTML Preformatted"/>
    <w:basedOn w:val="1"/>
    <w:link w:val="128"/>
    <w:autoRedefine/>
    <w:semiHidden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paragraph" w:styleId="79">
    <w:name w:val="List Continue 3"/>
    <w:basedOn w:val="1"/>
    <w:autoRedefine/>
    <w:qFormat/>
    <w:uiPriority w:val="99"/>
    <w:pPr>
      <w:spacing w:after="120"/>
      <w:ind w:left="1260"/>
    </w:pPr>
  </w:style>
  <w:style w:type="paragraph" w:styleId="80">
    <w:name w:val="index 2"/>
    <w:basedOn w:val="1"/>
    <w:next w:val="1"/>
    <w:autoRedefine/>
    <w:semiHidden/>
    <w:qFormat/>
    <w:uiPriority w:val="99"/>
    <w:pPr>
      <w:ind w:left="420"/>
    </w:pPr>
  </w:style>
  <w:style w:type="paragraph" w:styleId="81">
    <w:name w:val="Title"/>
    <w:basedOn w:val="1"/>
    <w:link w:val="101"/>
    <w:autoRedefine/>
    <w:qFormat/>
    <w:uiPriority w:val="99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2">
    <w:name w:val="annotation subject"/>
    <w:basedOn w:val="27"/>
    <w:next w:val="27"/>
    <w:link w:val="120"/>
    <w:semiHidden/>
    <w:qFormat/>
    <w:uiPriority w:val="99"/>
    <w:rPr>
      <w:b/>
      <w:bCs/>
    </w:rPr>
  </w:style>
  <w:style w:type="paragraph" w:styleId="83">
    <w:name w:val="Body Text First Indent"/>
    <w:basedOn w:val="33"/>
    <w:link w:val="105"/>
    <w:autoRedefine/>
    <w:qFormat/>
    <w:uiPriority w:val="99"/>
    <w:pPr>
      <w:spacing w:after="120"/>
      <w:ind w:firstLine="420"/>
    </w:pPr>
    <w:rPr>
      <w:sz w:val="21"/>
      <w:szCs w:val="21"/>
    </w:rPr>
  </w:style>
  <w:style w:type="paragraph" w:styleId="84">
    <w:name w:val="Body Text First Indent 2"/>
    <w:basedOn w:val="34"/>
    <w:link w:val="114"/>
    <w:autoRedefine/>
    <w:qFormat/>
    <w:uiPriority w:val="99"/>
    <w:pPr>
      <w:ind w:firstLine="210"/>
    </w:pPr>
  </w:style>
  <w:style w:type="table" w:styleId="86">
    <w:name w:val="Table Grid"/>
    <w:basedOn w:val="85"/>
    <w:qFormat/>
    <w:locked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8">
    <w:name w:val="page number"/>
    <w:basedOn w:val="87"/>
    <w:autoRedefine/>
    <w:qFormat/>
    <w:uiPriority w:val="99"/>
  </w:style>
  <w:style w:type="character" w:styleId="89">
    <w:name w:val="annotation reference"/>
    <w:autoRedefine/>
    <w:semiHidden/>
    <w:qFormat/>
    <w:uiPriority w:val="99"/>
    <w:rPr>
      <w:sz w:val="21"/>
      <w:szCs w:val="21"/>
    </w:rPr>
  </w:style>
  <w:style w:type="character" w:styleId="90">
    <w:name w:val="footnote reference"/>
    <w:semiHidden/>
    <w:qFormat/>
    <w:uiPriority w:val="99"/>
    <w:rPr>
      <w:vertAlign w:val="superscript"/>
    </w:rPr>
  </w:style>
  <w:style w:type="character" w:customStyle="1" w:styleId="91">
    <w:name w:val="标题 1 Char"/>
    <w:link w:val="3"/>
    <w:qFormat/>
    <w:uiPriority w:val="9"/>
    <w:rPr>
      <w:b/>
      <w:bCs/>
      <w:kern w:val="44"/>
      <w:sz w:val="44"/>
      <w:szCs w:val="44"/>
    </w:rPr>
  </w:style>
  <w:style w:type="character" w:customStyle="1" w:styleId="92">
    <w:name w:val="标题 2 Char"/>
    <w:link w:val="4"/>
    <w:semiHidden/>
    <w:qFormat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93">
    <w:name w:val="标题 3 Char"/>
    <w:link w:val="6"/>
    <w:semiHidden/>
    <w:qFormat/>
    <w:uiPriority w:val="9"/>
    <w:rPr>
      <w:b/>
      <w:bCs/>
      <w:sz w:val="32"/>
      <w:szCs w:val="32"/>
    </w:rPr>
  </w:style>
  <w:style w:type="character" w:customStyle="1" w:styleId="94">
    <w:name w:val="标题 4 Char"/>
    <w:link w:val="7"/>
    <w:semiHidden/>
    <w:qFormat/>
    <w:uiPriority w:val="9"/>
    <w:rPr>
      <w:rFonts w:ascii="Cambria" w:hAnsi="Cambria" w:eastAsia="宋体" w:cs="Times New Roman"/>
      <w:b/>
      <w:bCs/>
      <w:sz w:val="28"/>
      <w:szCs w:val="28"/>
    </w:rPr>
  </w:style>
  <w:style w:type="character" w:customStyle="1" w:styleId="95">
    <w:name w:val="标题 5 Char"/>
    <w:link w:val="8"/>
    <w:semiHidden/>
    <w:qFormat/>
    <w:uiPriority w:val="9"/>
    <w:rPr>
      <w:b/>
      <w:bCs/>
      <w:sz w:val="28"/>
      <w:szCs w:val="28"/>
    </w:rPr>
  </w:style>
  <w:style w:type="character" w:customStyle="1" w:styleId="96">
    <w:name w:val="标题 6 Char"/>
    <w:link w:val="9"/>
    <w:semiHidden/>
    <w:qFormat/>
    <w:uiPriority w:val="9"/>
    <w:rPr>
      <w:rFonts w:ascii="Cambria" w:hAnsi="Cambria" w:eastAsia="宋体" w:cs="Times New Roman"/>
      <w:b/>
      <w:bCs/>
      <w:sz w:val="24"/>
      <w:szCs w:val="24"/>
    </w:rPr>
  </w:style>
  <w:style w:type="character" w:customStyle="1" w:styleId="97">
    <w:name w:val="标题 7 Char"/>
    <w:link w:val="10"/>
    <w:autoRedefine/>
    <w:semiHidden/>
    <w:qFormat/>
    <w:uiPriority w:val="9"/>
    <w:rPr>
      <w:b/>
      <w:bCs/>
      <w:sz w:val="24"/>
      <w:szCs w:val="24"/>
    </w:rPr>
  </w:style>
  <w:style w:type="character" w:customStyle="1" w:styleId="98">
    <w:name w:val="标题 8 Char"/>
    <w:link w:val="11"/>
    <w:semiHidden/>
    <w:qFormat/>
    <w:uiPriority w:val="9"/>
    <w:rPr>
      <w:rFonts w:ascii="Cambria" w:hAnsi="Cambria" w:eastAsia="宋体" w:cs="Times New Roman"/>
      <w:sz w:val="24"/>
      <w:szCs w:val="24"/>
    </w:rPr>
  </w:style>
  <w:style w:type="character" w:customStyle="1" w:styleId="99">
    <w:name w:val="标题 9 Char"/>
    <w:link w:val="12"/>
    <w:semiHidden/>
    <w:qFormat/>
    <w:uiPriority w:val="9"/>
    <w:rPr>
      <w:rFonts w:ascii="Cambria" w:hAnsi="Cambria" w:eastAsia="宋体" w:cs="Times New Roman"/>
      <w:szCs w:val="21"/>
    </w:rPr>
  </w:style>
  <w:style w:type="character" w:customStyle="1" w:styleId="100">
    <w:name w:val="签名 Char"/>
    <w:link w:val="56"/>
    <w:semiHidden/>
    <w:qFormat/>
    <w:uiPriority w:val="99"/>
    <w:rPr>
      <w:szCs w:val="21"/>
    </w:rPr>
  </w:style>
  <w:style w:type="character" w:customStyle="1" w:styleId="101">
    <w:name w:val="标题 Char"/>
    <w:link w:val="81"/>
    <w:qFormat/>
    <w:uiPriority w:val="10"/>
    <w:rPr>
      <w:rFonts w:ascii="Cambria" w:hAnsi="Cambria" w:cs="Times New Roman"/>
      <w:b/>
      <w:bCs/>
      <w:sz w:val="32"/>
      <w:szCs w:val="32"/>
    </w:rPr>
  </w:style>
  <w:style w:type="character" w:customStyle="1" w:styleId="102">
    <w:name w:val="称呼 Char"/>
    <w:link w:val="29"/>
    <w:semiHidden/>
    <w:qFormat/>
    <w:uiPriority w:val="99"/>
    <w:rPr>
      <w:szCs w:val="21"/>
    </w:rPr>
  </w:style>
  <w:style w:type="character" w:customStyle="1" w:styleId="103">
    <w:name w:val="正文文本 2 Char"/>
    <w:link w:val="74"/>
    <w:semiHidden/>
    <w:qFormat/>
    <w:uiPriority w:val="99"/>
    <w:rPr>
      <w:szCs w:val="21"/>
    </w:rPr>
  </w:style>
  <w:style w:type="character" w:customStyle="1" w:styleId="104">
    <w:name w:val="正文文本 Char"/>
    <w:link w:val="33"/>
    <w:autoRedefine/>
    <w:semiHidden/>
    <w:qFormat/>
    <w:uiPriority w:val="99"/>
    <w:rPr>
      <w:szCs w:val="21"/>
    </w:rPr>
  </w:style>
  <w:style w:type="character" w:customStyle="1" w:styleId="105">
    <w:name w:val="正文首行缩进 Char"/>
    <w:link w:val="83"/>
    <w:autoRedefine/>
    <w:semiHidden/>
    <w:qFormat/>
    <w:uiPriority w:val="99"/>
    <w:rPr>
      <w:szCs w:val="21"/>
    </w:rPr>
  </w:style>
  <w:style w:type="character" w:customStyle="1" w:styleId="106">
    <w:name w:val="正文文本缩进 Char"/>
    <w:link w:val="34"/>
    <w:autoRedefine/>
    <w:semiHidden/>
    <w:qFormat/>
    <w:uiPriority w:val="99"/>
    <w:rPr>
      <w:szCs w:val="21"/>
    </w:rPr>
  </w:style>
  <w:style w:type="character" w:customStyle="1" w:styleId="107">
    <w:name w:val="页眉 Char"/>
    <w:link w:val="55"/>
    <w:autoRedefine/>
    <w:semiHidden/>
    <w:qFormat/>
    <w:uiPriority w:val="99"/>
    <w:rPr>
      <w:sz w:val="18"/>
      <w:szCs w:val="18"/>
    </w:rPr>
  </w:style>
  <w:style w:type="character" w:customStyle="1" w:styleId="108">
    <w:name w:val="宏文本 Char"/>
    <w:link w:val="2"/>
    <w:autoRedefine/>
    <w:semiHidden/>
    <w:qFormat/>
    <w:uiPriority w:val="99"/>
    <w:rPr>
      <w:rFonts w:ascii="Courier New" w:hAnsi="Courier New" w:cs="Courier New"/>
      <w:sz w:val="24"/>
      <w:szCs w:val="24"/>
    </w:rPr>
  </w:style>
  <w:style w:type="character" w:customStyle="1" w:styleId="109">
    <w:name w:val="批注文字 Char"/>
    <w:link w:val="27"/>
    <w:autoRedefine/>
    <w:semiHidden/>
    <w:qFormat/>
    <w:uiPriority w:val="99"/>
    <w:rPr>
      <w:szCs w:val="21"/>
    </w:rPr>
  </w:style>
  <w:style w:type="paragraph" w:customStyle="1" w:styleId="110">
    <w:name w:val="修订1"/>
    <w:autoRedefine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111">
    <w:name w:val="日期 Char"/>
    <w:link w:val="48"/>
    <w:autoRedefine/>
    <w:semiHidden/>
    <w:qFormat/>
    <w:uiPriority w:val="99"/>
    <w:rPr>
      <w:szCs w:val="21"/>
    </w:rPr>
  </w:style>
  <w:style w:type="character" w:customStyle="1" w:styleId="112">
    <w:name w:val="正文文本缩进 2 Char"/>
    <w:link w:val="49"/>
    <w:autoRedefine/>
    <w:semiHidden/>
    <w:qFormat/>
    <w:uiPriority w:val="99"/>
    <w:rPr>
      <w:szCs w:val="21"/>
    </w:rPr>
  </w:style>
  <w:style w:type="character" w:customStyle="1" w:styleId="113">
    <w:name w:val="正文文本缩进 3 Char"/>
    <w:link w:val="68"/>
    <w:autoRedefine/>
    <w:semiHidden/>
    <w:qFormat/>
    <w:uiPriority w:val="99"/>
    <w:rPr>
      <w:sz w:val="16"/>
      <w:szCs w:val="16"/>
    </w:rPr>
  </w:style>
  <w:style w:type="character" w:customStyle="1" w:styleId="114">
    <w:name w:val="正文首行缩进 2 Char"/>
    <w:link w:val="84"/>
    <w:autoRedefine/>
    <w:semiHidden/>
    <w:qFormat/>
    <w:uiPriority w:val="99"/>
    <w:rPr>
      <w:szCs w:val="21"/>
    </w:rPr>
  </w:style>
  <w:style w:type="character" w:customStyle="1" w:styleId="115">
    <w:name w:val="副标题 Char"/>
    <w:link w:val="62"/>
    <w:qFormat/>
    <w:uiPriority w:val="11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16">
    <w:name w:val="文档结构图 Char"/>
    <w:link w:val="25"/>
    <w:semiHidden/>
    <w:qFormat/>
    <w:uiPriority w:val="99"/>
    <w:rPr>
      <w:sz w:val="0"/>
      <w:szCs w:val="0"/>
    </w:rPr>
  </w:style>
  <w:style w:type="character" w:customStyle="1" w:styleId="117">
    <w:name w:val="注释标题 Char"/>
    <w:link w:val="17"/>
    <w:autoRedefine/>
    <w:semiHidden/>
    <w:qFormat/>
    <w:uiPriority w:val="99"/>
    <w:rPr>
      <w:szCs w:val="21"/>
    </w:rPr>
  </w:style>
  <w:style w:type="character" w:customStyle="1" w:styleId="118">
    <w:name w:val="尾注文本 Char"/>
    <w:link w:val="50"/>
    <w:autoRedefine/>
    <w:semiHidden/>
    <w:qFormat/>
    <w:uiPriority w:val="99"/>
    <w:rPr>
      <w:szCs w:val="21"/>
    </w:rPr>
  </w:style>
  <w:style w:type="character" w:customStyle="1" w:styleId="119">
    <w:name w:val="结束语 Char"/>
    <w:link w:val="31"/>
    <w:semiHidden/>
    <w:qFormat/>
    <w:uiPriority w:val="99"/>
    <w:rPr>
      <w:szCs w:val="21"/>
    </w:rPr>
  </w:style>
  <w:style w:type="character" w:customStyle="1" w:styleId="120">
    <w:name w:val="批注主题 Char"/>
    <w:link w:val="82"/>
    <w:semiHidden/>
    <w:qFormat/>
    <w:uiPriority w:val="99"/>
    <w:rPr>
      <w:b/>
      <w:bCs/>
      <w:szCs w:val="21"/>
    </w:rPr>
  </w:style>
  <w:style w:type="character" w:customStyle="1" w:styleId="121">
    <w:name w:val="页脚 Char"/>
    <w:link w:val="53"/>
    <w:semiHidden/>
    <w:qFormat/>
    <w:uiPriority w:val="99"/>
    <w:rPr>
      <w:sz w:val="18"/>
      <w:szCs w:val="18"/>
    </w:rPr>
  </w:style>
  <w:style w:type="character" w:customStyle="1" w:styleId="122">
    <w:name w:val="批注框文本 Char"/>
    <w:link w:val="52"/>
    <w:semiHidden/>
    <w:qFormat/>
    <w:uiPriority w:val="99"/>
    <w:rPr>
      <w:sz w:val="0"/>
      <w:szCs w:val="0"/>
    </w:rPr>
  </w:style>
  <w:style w:type="character" w:customStyle="1" w:styleId="123">
    <w:name w:val="脚注文本 Char"/>
    <w:link w:val="65"/>
    <w:semiHidden/>
    <w:qFormat/>
    <w:uiPriority w:val="99"/>
    <w:rPr>
      <w:sz w:val="18"/>
      <w:szCs w:val="18"/>
    </w:rPr>
  </w:style>
  <w:style w:type="character" w:customStyle="1" w:styleId="124">
    <w:name w:val="正文文本 3 Char"/>
    <w:link w:val="30"/>
    <w:autoRedefine/>
    <w:semiHidden/>
    <w:qFormat/>
    <w:uiPriority w:val="99"/>
    <w:rPr>
      <w:sz w:val="16"/>
      <w:szCs w:val="16"/>
    </w:rPr>
  </w:style>
  <w:style w:type="character" w:customStyle="1" w:styleId="125">
    <w:name w:val="信息标题 Char"/>
    <w:link w:val="77"/>
    <w:semiHidden/>
    <w:qFormat/>
    <w:uiPriority w:val="99"/>
    <w:rPr>
      <w:rFonts w:ascii="Cambria" w:hAnsi="Cambria" w:eastAsia="宋体" w:cs="Times New Roman"/>
      <w:sz w:val="24"/>
      <w:szCs w:val="24"/>
      <w:shd w:val="pct20" w:color="auto" w:fill="auto"/>
    </w:rPr>
  </w:style>
  <w:style w:type="character" w:customStyle="1" w:styleId="126">
    <w:name w:val="纯文本 Char"/>
    <w:link w:val="43"/>
    <w:qFormat/>
    <w:locked/>
    <w:uiPriority w:val="99"/>
    <w:rPr>
      <w:rFonts w:ascii="宋体" w:hAnsi="Courier New" w:eastAsia="宋体" w:cs="宋体"/>
      <w:kern w:val="2"/>
      <w:sz w:val="21"/>
      <w:szCs w:val="21"/>
      <w:lang w:val="en-US" w:eastAsia="zh-CN"/>
    </w:rPr>
  </w:style>
  <w:style w:type="paragraph" w:styleId="127">
    <w:name w:val="List Paragraph"/>
    <w:basedOn w:val="1"/>
    <w:qFormat/>
    <w:uiPriority w:val="99"/>
    <w:pPr>
      <w:ind w:firstLine="420" w:firstLineChars="200"/>
    </w:pPr>
  </w:style>
  <w:style w:type="character" w:customStyle="1" w:styleId="128">
    <w:name w:val="HTML 预设格式 Char"/>
    <w:basedOn w:val="87"/>
    <w:link w:val="78"/>
    <w:autoRedefine/>
    <w:semiHidden/>
    <w:qFormat/>
    <w:uiPriority w:val="99"/>
    <w:rPr>
      <w:rFonts w:ascii="宋体" w:hAnsi="宋体" w:cs="宋体"/>
      <w:sz w:val="24"/>
      <w:szCs w:val="24"/>
    </w:rPr>
  </w:style>
  <w:style w:type="paragraph" w:styleId="129">
    <w:name w:val="No Spacing"/>
    <w:link w:val="130"/>
    <w:autoRedefine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130">
    <w:name w:val="无间隔 Char"/>
    <w:link w:val="129"/>
    <w:autoRedefine/>
    <w:qFormat/>
    <w:locked/>
    <w:uiPriority w:val="0"/>
    <w:rPr>
      <w:kern w:val="2"/>
      <w:sz w:val="21"/>
      <w:szCs w:val="21"/>
    </w:rPr>
  </w:style>
  <w:style w:type="character" w:customStyle="1" w:styleId="131">
    <w:name w:val="mail_session_title_tail"/>
    <w:basedOn w:val="87"/>
    <w:autoRedefine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BA7B8-0F4E-4BDE-9DA0-1060A42EBB4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CCS上海规范研究所</Company>
  <Pages>1</Pages>
  <Words>110</Words>
  <Characters>119</Characters>
  <Lines>3</Lines>
  <Paragraphs>1</Paragraphs>
  <TotalTime>0</TotalTime>
  <ScaleCrop>false</ScaleCrop>
  <LinksUpToDate>false</LinksUpToDate>
  <CharactersWithSpaces>238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2018-04-18T07:26:00Z</dcterms:created>
  <dc:creator>上海规范研究所</dc:creator>
  <cp:lastModifiedBy>牛松</cp:lastModifiedBy>
  <cp:lastPrinted>2024-12-24T06:51:00Z</cp:lastPrinted>
  <dcterms:modified xsi:type="dcterms:W3CDTF">2025-01-02T01:43:08Z</dcterms:modified>
  <dc:subject>规范科研工作管理规定</dc:subject>
  <dc:title>LPRRSR03</dc:title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4E6F19E9C5C8480F8D9EC52573405A68</vt:lpwstr>
  </property>
</Properties>
</file>