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8444C1">
      <w:pPr>
        <w:pStyle w:val="129"/>
        <w:jc w:val="center"/>
      </w:pPr>
      <w:r>
        <w:t>反馈意见表</w:t>
      </w:r>
    </w:p>
    <w:p w14:paraId="14B49022">
      <w:pPr>
        <w:pStyle w:val="129"/>
        <w:spacing w:line="360" w:lineRule="auto"/>
        <w:rPr>
          <w:rFonts w:hint="eastAsia" w:eastAsia="宋体"/>
          <w:b/>
          <w:bCs/>
          <w:sz w:val="22"/>
          <w:szCs w:val="22"/>
          <w:lang w:val="en-US" w:eastAsia="zh-CN"/>
        </w:rPr>
      </w:pPr>
      <w:r>
        <w:rPr>
          <w:rFonts w:hint="eastAsia"/>
          <w:b/>
          <w:bCs/>
          <w:sz w:val="20"/>
          <w:szCs w:val="20"/>
          <w:lang w:val="en-US" w:eastAsia="zh-CN"/>
        </w:rPr>
        <w:t>指南</w:t>
      </w:r>
      <w:r>
        <w:rPr>
          <w:b/>
          <w:bCs/>
          <w:sz w:val="20"/>
          <w:szCs w:val="20"/>
        </w:rPr>
        <w:t>名称：</w:t>
      </w:r>
      <w:r>
        <w:rPr>
          <w:rFonts w:hint="eastAsia"/>
          <w:b/>
          <w:bCs/>
          <w:sz w:val="20"/>
          <w:szCs w:val="20"/>
          <w:u w:val="single"/>
          <w:lang w:val="en-US" w:eastAsia="zh-CN"/>
        </w:rPr>
        <w:t xml:space="preserve"> </w:t>
      </w:r>
      <w:r>
        <w:rPr>
          <w:rFonts w:hint="eastAsia"/>
          <w:b/>
          <w:bCs/>
          <w:sz w:val="20"/>
          <w:szCs w:val="20"/>
          <w:u w:val="single"/>
          <w:lang w:eastAsia="zh-CN"/>
        </w:rPr>
        <w:t>船舶散装运输有毒液体物质技术及管理程序应用指南（征求意见稿）</w:t>
      </w:r>
    </w:p>
    <w:tbl>
      <w:tblPr>
        <w:tblStyle w:val="85"/>
        <w:tblW w:w="5000" w:type="pct"/>
        <w:tblInd w:w="-1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2"/>
        <w:gridCol w:w="1619"/>
        <w:gridCol w:w="5763"/>
        <w:gridCol w:w="2835"/>
        <w:gridCol w:w="2835"/>
      </w:tblGrid>
      <w:tr w14:paraId="771ED6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6" w:type="pct"/>
            <w:vAlign w:val="center"/>
          </w:tcPr>
          <w:p w14:paraId="065ADBC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序号</w:t>
            </w:r>
          </w:p>
        </w:tc>
        <w:tc>
          <w:tcPr>
            <w:tcW w:w="571" w:type="pct"/>
            <w:vAlign w:val="center"/>
          </w:tcPr>
          <w:p w14:paraId="0D31333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条文号</w:t>
            </w:r>
          </w:p>
        </w:tc>
        <w:tc>
          <w:tcPr>
            <w:tcW w:w="2033" w:type="pct"/>
            <w:vAlign w:val="center"/>
          </w:tcPr>
          <w:p w14:paraId="152B6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意见及建议</w:t>
            </w:r>
          </w:p>
        </w:tc>
        <w:tc>
          <w:tcPr>
            <w:tcW w:w="1000" w:type="pct"/>
            <w:vAlign w:val="center"/>
          </w:tcPr>
          <w:p w14:paraId="514B64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主要理由</w:t>
            </w:r>
          </w:p>
        </w:tc>
        <w:tc>
          <w:tcPr>
            <w:tcW w:w="1000" w:type="pct"/>
            <w:vAlign w:val="center"/>
          </w:tcPr>
          <w:p w14:paraId="07C204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标注(CCS填写)</w:t>
            </w:r>
          </w:p>
        </w:tc>
      </w:tr>
      <w:tr w14:paraId="4BEC90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6" w:type="pct"/>
          </w:tcPr>
          <w:p w14:paraId="380004D3">
            <w:pPr>
              <w:rPr>
                <w:sz w:val="18"/>
                <w:szCs w:val="18"/>
              </w:rPr>
            </w:pPr>
          </w:p>
        </w:tc>
        <w:tc>
          <w:tcPr>
            <w:tcW w:w="571" w:type="pct"/>
          </w:tcPr>
          <w:p w14:paraId="124CCE72">
            <w:pPr>
              <w:rPr>
                <w:sz w:val="18"/>
                <w:szCs w:val="18"/>
              </w:rPr>
            </w:pPr>
          </w:p>
        </w:tc>
        <w:tc>
          <w:tcPr>
            <w:tcW w:w="2033" w:type="pct"/>
          </w:tcPr>
          <w:p w14:paraId="4601FBA3">
            <w:pPr>
              <w:tabs>
                <w:tab w:val="left" w:pos="768"/>
              </w:tabs>
              <w:jc w:val="left"/>
            </w:pPr>
            <w:bookmarkStart w:id="0" w:name="_GoBack"/>
            <w:bookmarkEnd w:id="0"/>
          </w:p>
        </w:tc>
        <w:tc>
          <w:tcPr>
            <w:tcW w:w="1000" w:type="pct"/>
          </w:tcPr>
          <w:p w14:paraId="2F706CFA">
            <w:pPr>
              <w:rPr>
                <w:sz w:val="18"/>
                <w:szCs w:val="18"/>
              </w:rPr>
            </w:pPr>
          </w:p>
        </w:tc>
        <w:tc>
          <w:tcPr>
            <w:tcW w:w="1000" w:type="pct"/>
          </w:tcPr>
          <w:p w14:paraId="39DA808D">
            <w:pPr>
              <w:rPr>
                <w:rFonts w:hint="eastAsia"/>
                <w:sz w:val="18"/>
                <w:szCs w:val="18"/>
                <w:lang w:val="en-US" w:eastAsia="zh-CN"/>
              </w:rPr>
            </w:pPr>
          </w:p>
        </w:tc>
      </w:tr>
      <w:tr w14:paraId="54F4A3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6" w:type="pct"/>
          </w:tcPr>
          <w:p w14:paraId="7CC6751D">
            <w:pPr>
              <w:rPr>
                <w:sz w:val="18"/>
                <w:szCs w:val="18"/>
              </w:rPr>
            </w:pPr>
          </w:p>
        </w:tc>
        <w:tc>
          <w:tcPr>
            <w:tcW w:w="571" w:type="pct"/>
          </w:tcPr>
          <w:p w14:paraId="2BFF27B5">
            <w:pPr>
              <w:rPr>
                <w:sz w:val="18"/>
                <w:szCs w:val="18"/>
              </w:rPr>
            </w:pPr>
          </w:p>
        </w:tc>
        <w:tc>
          <w:tcPr>
            <w:tcW w:w="2033" w:type="pct"/>
          </w:tcPr>
          <w:p w14:paraId="1DAE4CCA">
            <w:pPr>
              <w:tabs>
                <w:tab w:val="left" w:pos="768"/>
              </w:tabs>
              <w:jc w:val="left"/>
            </w:pPr>
          </w:p>
        </w:tc>
        <w:tc>
          <w:tcPr>
            <w:tcW w:w="1000" w:type="pct"/>
          </w:tcPr>
          <w:p w14:paraId="2B00D292">
            <w:pPr>
              <w:rPr>
                <w:sz w:val="18"/>
                <w:szCs w:val="18"/>
              </w:rPr>
            </w:pPr>
          </w:p>
        </w:tc>
        <w:tc>
          <w:tcPr>
            <w:tcW w:w="1000" w:type="pct"/>
          </w:tcPr>
          <w:p w14:paraId="65F09397">
            <w:pPr>
              <w:rPr>
                <w:rFonts w:hint="eastAsia"/>
                <w:sz w:val="18"/>
                <w:szCs w:val="18"/>
                <w:lang w:val="en-US" w:eastAsia="zh-CN"/>
              </w:rPr>
            </w:pPr>
          </w:p>
        </w:tc>
      </w:tr>
      <w:tr w14:paraId="6FE43F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6" w:type="pct"/>
          </w:tcPr>
          <w:p w14:paraId="71F7507D">
            <w:pPr>
              <w:rPr>
                <w:sz w:val="18"/>
                <w:szCs w:val="18"/>
              </w:rPr>
            </w:pPr>
          </w:p>
        </w:tc>
        <w:tc>
          <w:tcPr>
            <w:tcW w:w="571" w:type="pct"/>
          </w:tcPr>
          <w:p w14:paraId="66CDC6F5">
            <w:pPr>
              <w:rPr>
                <w:sz w:val="18"/>
                <w:szCs w:val="18"/>
              </w:rPr>
            </w:pPr>
          </w:p>
        </w:tc>
        <w:tc>
          <w:tcPr>
            <w:tcW w:w="2033" w:type="pct"/>
          </w:tcPr>
          <w:p w14:paraId="5E269532">
            <w:pPr>
              <w:tabs>
                <w:tab w:val="left" w:pos="768"/>
              </w:tabs>
              <w:jc w:val="left"/>
            </w:pPr>
          </w:p>
        </w:tc>
        <w:tc>
          <w:tcPr>
            <w:tcW w:w="1000" w:type="pct"/>
          </w:tcPr>
          <w:p w14:paraId="62BB9495">
            <w:pPr>
              <w:rPr>
                <w:sz w:val="18"/>
                <w:szCs w:val="18"/>
              </w:rPr>
            </w:pPr>
          </w:p>
        </w:tc>
        <w:tc>
          <w:tcPr>
            <w:tcW w:w="1000" w:type="pct"/>
          </w:tcPr>
          <w:p w14:paraId="0A48DC3B">
            <w:pPr>
              <w:rPr>
                <w:rFonts w:hint="eastAsia"/>
                <w:sz w:val="18"/>
                <w:szCs w:val="18"/>
                <w:lang w:val="en-US" w:eastAsia="zh-CN"/>
              </w:rPr>
            </w:pPr>
          </w:p>
        </w:tc>
      </w:tr>
      <w:tr w14:paraId="526096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6" w:type="pct"/>
          </w:tcPr>
          <w:p w14:paraId="64A35D73">
            <w:pPr>
              <w:rPr>
                <w:sz w:val="18"/>
                <w:szCs w:val="18"/>
              </w:rPr>
            </w:pPr>
          </w:p>
        </w:tc>
        <w:tc>
          <w:tcPr>
            <w:tcW w:w="571" w:type="pct"/>
          </w:tcPr>
          <w:p w14:paraId="02DCFFE7">
            <w:pPr>
              <w:rPr>
                <w:sz w:val="18"/>
                <w:szCs w:val="18"/>
              </w:rPr>
            </w:pPr>
          </w:p>
        </w:tc>
        <w:tc>
          <w:tcPr>
            <w:tcW w:w="2033" w:type="pct"/>
          </w:tcPr>
          <w:p w14:paraId="37773A60">
            <w:pPr>
              <w:tabs>
                <w:tab w:val="left" w:pos="768"/>
              </w:tabs>
              <w:jc w:val="left"/>
            </w:pPr>
          </w:p>
        </w:tc>
        <w:tc>
          <w:tcPr>
            <w:tcW w:w="1000" w:type="pct"/>
          </w:tcPr>
          <w:p w14:paraId="7374CDE6">
            <w:pPr>
              <w:rPr>
                <w:sz w:val="18"/>
                <w:szCs w:val="18"/>
              </w:rPr>
            </w:pPr>
          </w:p>
        </w:tc>
        <w:tc>
          <w:tcPr>
            <w:tcW w:w="1000" w:type="pct"/>
          </w:tcPr>
          <w:p w14:paraId="585F3473">
            <w:pPr>
              <w:rPr>
                <w:rFonts w:hint="eastAsia"/>
                <w:sz w:val="18"/>
                <w:szCs w:val="18"/>
                <w:lang w:val="en-US" w:eastAsia="zh-CN"/>
              </w:rPr>
            </w:pPr>
          </w:p>
        </w:tc>
      </w:tr>
      <w:tr w14:paraId="299643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6" w:type="pct"/>
          </w:tcPr>
          <w:p w14:paraId="29EF2347">
            <w:pPr>
              <w:rPr>
                <w:sz w:val="18"/>
                <w:szCs w:val="18"/>
              </w:rPr>
            </w:pPr>
          </w:p>
        </w:tc>
        <w:tc>
          <w:tcPr>
            <w:tcW w:w="571" w:type="pct"/>
          </w:tcPr>
          <w:p w14:paraId="1DDF5B47">
            <w:pPr>
              <w:rPr>
                <w:sz w:val="18"/>
                <w:szCs w:val="18"/>
              </w:rPr>
            </w:pPr>
          </w:p>
        </w:tc>
        <w:tc>
          <w:tcPr>
            <w:tcW w:w="2033" w:type="pct"/>
          </w:tcPr>
          <w:p w14:paraId="35DD7C62">
            <w:pPr>
              <w:tabs>
                <w:tab w:val="left" w:pos="768"/>
              </w:tabs>
              <w:jc w:val="left"/>
            </w:pPr>
          </w:p>
        </w:tc>
        <w:tc>
          <w:tcPr>
            <w:tcW w:w="1000" w:type="pct"/>
          </w:tcPr>
          <w:p w14:paraId="19649B80">
            <w:pPr>
              <w:rPr>
                <w:sz w:val="18"/>
                <w:szCs w:val="18"/>
              </w:rPr>
            </w:pPr>
          </w:p>
        </w:tc>
        <w:tc>
          <w:tcPr>
            <w:tcW w:w="1000" w:type="pct"/>
          </w:tcPr>
          <w:p w14:paraId="1CE0CC7B">
            <w:pPr>
              <w:rPr>
                <w:rFonts w:hint="eastAsia"/>
                <w:sz w:val="18"/>
                <w:szCs w:val="18"/>
                <w:lang w:val="en-US" w:eastAsia="zh-CN"/>
              </w:rPr>
            </w:pPr>
          </w:p>
        </w:tc>
      </w:tr>
      <w:tr w14:paraId="694667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6" w:type="pct"/>
          </w:tcPr>
          <w:p w14:paraId="72E4D676">
            <w:pPr>
              <w:rPr>
                <w:sz w:val="18"/>
                <w:szCs w:val="18"/>
              </w:rPr>
            </w:pPr>
          </w:p>
        </w:tc>
        <w:tc>
          <w:tcPr>
            <w:tcW w:w="571" w:type="pct"/>
          </w:tcPr>
          <w:p w14:paraId="0D02D4DF">
            <w:pPr>
              <w:rPr>
                <w:sz w:val="18"/>
                <w:szCs w:val="18"/>
              </w:rPr>
            </w:pPr>
          </w:p>
        </w:tc>
        <w:tc>
          <w:tcPr>
            <w:tcW w:w="2033" w:type="pct"/>
          </w:tcPr>
          <w:p w14:paraId="1AF586DD">
            <w:pPr>
              <w:tabs>
                <w:tab w:val="left" w:pos="768"/>
              </w:tabs>
              <w:jc w:val="left"/>
            </w:pPr>
          </w:p>
        </w:tc>
        <w:tc>
          <w:tcPr>
            <w:tcW w:w="1000" w:type="pct"/>
          </w:tcPr>
          <w:p w14:paraId="45A10012">
            <w:pPr>
              <w:rPr>
                <w:sz w:val="18"/>
                <w:szCs w:val="18"/>
              </w:rPr>
            </w:pPr>
          </w:p>
        </w:tc>
        <w:tc>
          <w:tcPr>
            <w:tcW w:w="1000" w:type="pct"/>
          </w:tcPr>
          <w:p w14:paraId="38C0899A">
            <w:pPr>
              <w:rPr>
                <w:rFonts w:hint="eastAsia"/>
                <w:sz w:val="18"/>
                <w:szCs w:val="18"/>
                <w:lang w:val="en-US" w:eastAsia="zh-CN"/>
              </w:rPr>
            </w:pPr>
          </w:p>
        </w:tc>
      </w:tr>
      <w:tr w14:paraId="57D1B3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6" w:type="pct"/>
          </w:tcPr>
          <w:p w14:paraId="7050D470">
            <w:pPr>
              <w:rPr>
                <w:sz w:val="18"/>
                <w:szCs w:val="18"/>
              </w:rPr>
            </w:pPr>
          </w:p>
        </w:tc>
        <w:tc>
          <w:tcPr>
            <w:tcW w:w="571" w:type="pct"/>
          </w:tcPr>
          <w:p w14:paraId="2AE65533">
            <w:pPr>
              <w:rPr>
                <w:sz w:val="18"/>
                <w:szCs w:val="18"/>
              </w:rPr>
            </w:pPr>
          </w:p>
        </w:tc>
        <w:tc>
          <w:tcPr>
            <w:tcW w:w="2033" w:type="pct"/>
          </w:tcPr>
          <w:p w14:paraId="0401E29B">
            <w:pPr>
              <w:tabs>
                <w:tab w:val="left" w:pos="768"/>
              </w:tabs>
              <w:jc w:val="left"/>
            </w:pPr>
          </w:p>
        </w:tc>
        <w:tc>
          <w:tcPr>
            <w:tcW w:w="1000" w:type="pct"/>
          </w:tcPr>
          <w:p w14:paraId="7A3877D2">
            <w:pPr>
              <w:rPr>
                <w:sz w:val="18"/>
                <w:szCs w:val="18"/>
              </w:rPr>
            </w:pPr>
          </w:p>
        </w:tc>
        <w:tc>
          <w:tcPr>
            <w:tcW w:w="1000" w:type="pct"/>
          </w:tcPr>
          <w:p w14:paraId="376D2632">
            <w:pPr>
              <w:rPr>
                <w:rFonts w:hint="eastAsia"/>
                <w:sz w:val="18"/>
                <w:szCs w:val="18"/>
                <w:lang w:val="en-US" w:eastAsia="zh-CN"/>
              </w:rPr>
            </w:pPr>
          </w:p>
        </w:tc>
      </w:tr>
      <w:tr w14:paraId="0B7B18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6" w:type="pct"/>
          </w:tcPr>
          <w:p w14:paraId="2062429B">
            <w:pPr>
              <w:rPr>
                <w:sz w:val="18"/>
                <w:szCs w:val="18"/>
              </w:rPr>
            </w:pPr>
          </w:p>
        </w:tc>
        <w:tc>
          <w:tcPr>
            <w:tcW w:w="571" w:type="pct"/>
          </w:tcPr>
          <w:p w14:paraId="4D702249">
            <w:pPr>
              <w:rPr>
                <w:sz w:val="18"/>
                <w:szCs w:val="18"/>
              </w:rPr>
            </w:pPr>
          </w:p>
        </w:tc>
        <w:tc>
          <w:tcPr>
            <w:tcW w:w="2033" w:type="pct"/>
          </w:tcPr>
          <w:p w14:paraId="24B186BF">
            <w:pPr>
              <w:tabs>
                <w:tab w:val="left" w:pos="768"/>
              </w:tabs>
              <w:jc w:val="left"/>
            </w:pPr>
          </w:p>
        </w:tc>
        <w:tc>
          <w:tcPr>
            <w:tcW w:w="1000" w:type="pct"/>
          </w:tcPr>
          <w:p w14:paraId="3E200A77">
            <w:pPr>
              <w:rPr>
                <w:sz w:val="18"/>
                <w:szCs w:val="18"/>
              </w:rPr>
            </w:pPr>
          </w:p>
        </w:tc>
        <w:tc>
          <w:tcPr>
            <w:tcW w:w="1000" w:type="pct"/>
          </w:tcPr>
          <w:p w14:paraId="4B18AA80">
            <w:pPr>
              <w:rPr>
                <w:rFonts w:hint="eastAsia"/>
                <w:sz w:val="18"/>
                <w:szCs w:val="18"/>
                <w:lang w:val="en-US" w:eastAsia="zh-CN"/>
              </w:rPr>
            </w:pPr>
          </w:p>
        </w:tc>
      </w:tr>
    </w:tbl>
    <w:p w14:paraId="39A94E60">
      <w:pPr>
        <w:pStyle w:val="129"/>
        <w:rPr>
          <w:sz w:val="18"/>
          <w:szCs w:val="18"/>
        </w:rPr>
      </w:pPr>
      <w:r>
        <w:rPr>
          <w:sz w:val="18"/>
          <w:szCs w:val="18"/>
        </w:rPr>
        <w:t>注</w:t>
      </w:r>
      <w:r>
        <w:rPr>
          <w:rFonts w:hint="eastAsia"/>
          <w:sz w:val="18"/>
          <w:szCs w:val="18"/>
        </w:rPr>
        <w:t>（Note）</w:t>
      </w:r>
      <w:r>
        <w:rPr>
          <w:sz w:val="18"/>
          <w:szCs w:val="18"/>
        </w:rPr>
        <w:t>：</w:t>
      </w:r>
      <w:r>
        <w:rPr>
          <w:rFonts w:hint="eastAsia"/>
          <w:sz w:val="18"/>
          <w:szCs w:val="18"/>
        </w:rPr>
        <w:t xml:space="preserve">   1. </w:t>
      </w:r>
      <w:r>
        <w:rPr>
          <w:sz w:val="18"/>
          <w:szCs w:val="18"/>
        </w:rPr>
        <w:t xml:space="preserve">表不敷使用，可复印； </w:t>
      </w:r>
    </w:p>
    <w:p w14:paraId="2A70D8A5">
      <w:pPr>
        <w:pStyle w:val="129"/>
        <w:ind w:left="850" w:firstLine="425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2. </w:t>
      </w:r>
      <w:r>
        <w:rPr>
          <w:sz w:val="18"/>
          <w:szCs w:val="18"/>
        </w:rPr>
        <w:t>条文以外的意见，请在条文号栏内填上“其他”</w:t>
      </w:r>
    </w:p>
    <w:p w14:paraId="621D35C0">
      <w:pPr>
        <w:pStyle w:val="129"/>
        <w:rPr>
          <w:sz w:val="18"/>
          <w:szCs w:val="18"/>
        </w:rPr>
      </w:pPr>
    </w:p>
    <w:p w14:paraId="72EDA374">
      <w:pPr>
        <w:pStyle w:val="129"/>
        <w:rPr>
          <w:sz w:val="18"/>
          <w:szCs w:val="18"/>
        </w:rPr>
      </w:pPr>
      <w:r>
        <w:rPr>
          <w:sz w:val="18"/>
          <w:szCs w:val="18"/>
        </w:rPr>
        <w:t>单位名称：</w:t>
      </w:r>
      <w:r>
        <w:rPr>
          <w:rFonts w:hint="eastAsia"/>
          <w:sz w:val="18"/>
          <w:szCs w:val="18"/>
          <w:lang w:val="en-US" w:eastAsia="zh-CN"/>
        </w:rPr>
        <w:t xml:space="preserve">     </w:t>
      </w:r>
      <w:r>
        <w:rPr>
          <w:sz w:val="18"/>
          <w:szCs w:val="18"/>
        </w:rPr>
        <w:t xml:space="preserve">                                                       联系人：</w:t>
      </w:r>
    </w:p>
    <w:p w14:paraId="62F56928">
      <w:pPr>
        <w:pStyle w:val="129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   </w:t>
      </w:r>
    </w:p>
    <w:p w14:paraId="644663EC">
      <w:pPr>
        <w:pStyle w:val="129"/>
        <w:rPr>
          <w:sz w:val="18"/>
          <w:szCs w:val="18"/>
        </w:rPr>
      </w:pPr>
      <w:r>
        <w:rPr>
          <w:sz w:val="18"/>
          <w:szCs w:val="18"/>
        </w:rPr>
        <w:t>联系电话</w:t>
      </w:r>
      <w:r>
        <w:rPr>
          <w:rFonts w:hint="eastAsia"/>
          <w:sz w:val="18"/>
          <w:szCs w:val="18"/>
        </w:rPr>
        <w:t>:</w:t>
      </w:r>
      <w:r>
        <w:rPr>
          <w:sz w:val="18"/>
          <w:szCs w:val="18"/>
        </w:rPr>
        <w:t xml:space="preserve">　　　　　　　　　　　　　                       </w:t>
      </w:r>
      <w:r>
        <w:rPr>
          <w:rFonts w:hint="eastAsia"/>
          <w:sz w:val="18"/>
          <w:szCs w:val="18"/>
        </w:rPr>
        <w:t xml:space="preserve">  </w:t>
      </w:r>
      <w:r>
        <w:rPr>
          <w:sz w:val="18"/>
          <w:szCs w:val="18"/>
        </w:rPr>
        <w:t xml:space="preserve">     </w:t>
      </w:r>
      <w:r>
        <w:rPr>
          <w:rFonts w:hint="eastAsia"/>
          <w:sz w:val="18"/>
          <w:szCs w:val="18"/>
        </w:rPr>
        <w:t xml:space="preserve"> </w:t>
      </w:r>
      <w:r>
        <w:rPr>
          <w:sz w:val="18"/>
          <w:szCs w:val="18"/>
        </w:rPr>
        <w:t xml:space="preserve"> 　</w:t>
      </w:r>
      <w:r>
        <w:rPr>
          <w:rFonts w:hint="eastAsia"/>
          <w:sz w:val="18"/>
          <w:szCs w:val="18"/>
        </w:rPr>
        <w:t xml:space="preserve">  </w:t>
      </w:r>
      <w:r>
        <w:rPr>
          <w:sz w:val="18"/>
          <w:szCs w:val="18"/>
        </w:rPr>
        <w:t>邮箱：　</w:t>
      </w:r>
    </w:p>
    <w:sectPr>
      <w:headerReference r:id="rId3" w:type="default"/>
      <w:footerReference r:id="rId4" w:type="default"/>
      <w:pgSz w:w="16838" w:h="11906" w:orient="landscape"/>
      <w:pgMar w:top="1562" w:right="1440" w:bottom="1797" w:left="1440" w:header="993" w:footer="112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40C469">
    <w:pPr>
      <w:pStyle w:val="53"/>
      <w:ind w:right="360"/>
    </w:pPr>
    <w:r>
      <w:rPr>
        <w:rFonts w:hint="eastAsia" w:eastAsia="仿宋_GB2312" w:cs="仿宋_GB2312"/>
        <w:color w:val="000000"/>
      </w:rPr>
      <w:t>（</w:t>
    </w:r>
    <w:r>
      <w:rPr>
        <w:rFonts w:eastAsia="仿宋_GB2312"/>
        <w:color w:val="000000"/>
      </w:rPr>
      <w:t xml:space="preserve">Rev </w:t>
    </w:r>
    <w:r>
      <w:rPr>
        <w:rFonts w:hint="eastAsia" w:eastAsia="仿宋_GB2312"/>
        <w:color w:val="000000"/>
      </w:rPr>
      <w:t>2.0  20210914</w:t>
    </w:r>
    <w:r>
      <w:rPr>
        <w:rFonts w:eastAsia="仿宋_GB2312"/>
        <w:color w:val="000000"/>
      </w:rPr>
      <w:t>-1/1</w:t>
    </w:r>
    <w:r>
      <w:rPr>
        <w:rFonts w:hint="eastAsia" w:eastAsia="仿宋_GB2312" w:cs="仿宋_GB2312"/>
        <w:color w:val="000000"/>
      </w:rPr>
      <w:t>）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CC373A">
    <w:pPr>
      <w:pStyle w:val="55"/>
      <w:jc w:val="right"/>
    </w:pPr>
    <w:r>
      <w:rPr>
        <w:rFonts w:hint="eastAsia"/>
      </w:rPr>
      <w:t xml:space="preserve">附录3.  </w:t>
    </w:r>
    <w:r>
      <w:rPr>
        <w:rFonts w:hint="eastAsia"/>
        <w:lang w:val="en-US" w:eastAsia="zh-CN"/>
      </w:rPr>
      <w:t xml:space="preserve">        </w:t>
    </w:r>
    <w:r>
      <w:rPr>
        <w:rFonts w:hint="eastAsia"/>
      </w:rPr>
      <w:t xml:space="preserve">                                                                                                                          </w:t>
    </w:r>
    <w:r>
      <w:t>Form:</w:t>
    </w:r>
    <w:r>
      <w:rPr>
        <w:rFonts w:eastAsia="仿宋_GB2312"/>
      </w:rPr>
      <w:t xml:space="preserve"> RLP</w:t>
    </w:r>
    <w:r>
      <w:rPr>
        <w:rFonts w:hint="eastAsia" w:eastAsia="仿宋_GB2312"/>
      </w:rPr>
      <w:t>SR14</w:t>
    </w:r>
    <w:r>
      <w:t>-C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singleLevel"/>
    <w:tmpl w:val="00000001"/>
    <w:lvl w:ilvl="0" w:tentative="0">
      <w:start w:val="1"/>
      <w:numFmt w:val="decimal"/>
      <w:pStyle w:val="15"/>
      <w:lvlText w:val="%1."/>
      <w:lvlJc w:val="left"/>
      <w:pPr>
        <w:tabs>
          <w:tab w:val="left" w:pos="780"/>
        </w:tabs>
        <w:ind w:left="780" w:hanging="360"/>
      </w:pPr>
    </w:lvl>
  </w:abstractNum>
  <w:abstractNum w:abstractNumId="1">
    <w:nsid w:val="0000000C"/>
    <w:multiLevelType w:val="singleLevel"/>
    <w:tmpl w:val="0000000C"/>
    <w:lvl w:ilvl="0" w:tentative="0">
      <w:start w:val="1"/>
      <w:numFmt w:val="decimal"/>
      <w:pStyle w:val="63"/>
      <w:lvlText w:val="%1."/>
      <w:lvlJc w:val="left"/>
      <w:pPr>
        <w:tabs>
          <w:tab w:val="left" w:pos="2040"/>
        </w:tabs>
        <w:ind w:left="2040" w:hanging="360"/>
      </w:pPr>
    </w:lvl>
  </w:abstractNum>
  <w:abstractNum w:abstractNumId="2">
    <w:nsid w:val="0000000D"/>
    <w:multiLevelType w:val="singleLevel"/>
    <w:tmpl w:val="0000000D"/>
    <w:lvl w:ilvl="0" w:tentative="0">
      <w:start w:val="1"/>
      <w:numFmt w:val="decimal"/>
      <w:pStyle w:val="45"/>
      <w:lvlText w:val="%1."/>
      <w:lvlJc w:val="left"/>
      <w:pPr>
        <w:tabs>
          <w:tab w:val="left" w:pos="1620"/>
        </w:tabs>
        <w:ind w:left="1620" w:hanging="360"/>
      </w:pPr>
    </w:lvl>
  </w:abstractNum>
  <w:abstractNum w:abstractNumId="3">
    <w:nsid w:val="0000000E"/>
    <w:multiLevelType w:val="singleLevel"/>
    <w:tmpl w:val="0000000E"/>
    <w:lvl w:ilvl="0" w:tentative="0">
      <w:start w:val="1"/>
      <w:numFmt w:val="bullet"/>
      <w:pStyle w:val="44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 w:cs="Wingdings"/>
      </w:rPr>
    </w:lvl>
  </w:abstractNum>
  <w:abstractNum w:abstractNumId="4">
    <w:nsid w:val="0000000F"/>
    <w:multiLevelType w:val="singleLevel"/>
    <w:tmpl w:val="0000000F"/>
    <w:lvl w:ilvl="0" w:tentative="0">
      <w:start w:val="1"/>
      <w:numFmt w:val="bullet"/>
      <w:pStyle w:val="23"/>
      <w:lvlText w:val=""/>
      <w:lvlJc w:val="left"/>
      <w:pPr>
        <w:tabs>
          <w:tab w:val="left" w:pos="360"/>
        </w:tabs>
        <w:ind w:left="360" w:hanging="360"/>
      </w:pPr>
      <w:rPr>
        <w:rFonts w:hint="default" w:ascii="Wingdings" w:hAnsi="Wingdings" w:cs="Wingdings"/>
      </w:rPr>
    </w:lvl>
  </w:abstractNum>
  <w:abstractNum w:abstractNumId="5">
    <w:nsid w:val="00000010"/>
    <w:multiLevelType w:val="singleLevel"/>
    <w:tmpl w:val="00000010"/>
    <w:lvl w:ilvl="0" w:tentative="0">
      <w:start w:val="1"/>
      <w:numFmt w:val="bullet"/>
      <w:pStyle w:val="18"/>
      <w:lvlText w:val=""/>
      <w:lvlJc w:val="left"/>
      <w:pPr>
        <w:tabs>
          <w:tab w:val="left" w:pos="1620"/>
        </w:tabs>
        <w:ind w:left="1620" w:hanging="360"/>
      </w:pPr>
      <w:rPr>
        <w:rFonts w:hint="default" w:ascii="Wingdings" w:hAnsi="Wingdings" w:cs="Wingdings"/>
      </w:rPr>
    </w:lvl>
  </w:abstractNum>
  <w:abstractNum w:abstractNumId="6">
    <w:nsid w:val="00000011"/>
    <w:multiLevelType w:val="singleLevel"/>
    <w:tmpl w:val="00000011"/>
    <w:lvl w:ilvl="0" w:tentative="0">
      <w:start w:val="1"/>
      <w:numFmt w:val="bullet"/>
      <w:pStyle w:val="32"/>
      <w:lvlText w:val=""/>
      <w:lvlJc w:val="left"/>
      <w:pPr>
        <w:tabs>
          <w:tab w:val="left" w:pos="1200"/>
        </w:tabs>
        <w:ind w:left="1200" w:hanging="360"/>
      </w:pPr>
      <w:rPr>
        <w:rFonts w:hint="default" w:ascii="Wingdings" w:hAnsi="Wingdings" w:cs="Wingdings"/>
      </w:rPr>
    </w:lvl>
  </w:abstractNum>
  <w:abstractNum w:abstractNumId="7">
    <w:nsid w:val="00000012"/>
    <w:multiLevelType w:val="singleLevel"/>
    <w:tmpl w:val="00000012"/>
    <w:lvl w:ilvl="0" w:tentative="0">
      <w:start w:val="1"/>
      <w:numFmt w:val="bullet"/>
      <w:pStyle w:val="39"/>
      <w:lvlText w:val=""/>
      <w:lvlJc w:val="left"/>
      <w:pPr>
        <w:tabs>
          <w:tab w:val="left" w:pos="780"/>
        </w:tabs>
        <w:ind w:left="780" w:hanging="360"/>
      </w:pPr>
      <w:rPr>
        <w:rFonts w:hint="default" w:ascii="Wingdings" w:hAnsi="Wingdings" w:cs="Wingdings"/>
      </w:rPr>
    </w:lvl>
  </w:abstractNum>
  <w:abstractNum w:abstractNumId="8">
    <w:nsid w:val="00000013"/>
    <w:multiLevelType w:val="singleLevel"/>
    <w:tmpl w:val="00000013"/>
    <w:lvl w:ilvl="0" w:tentative="0">
      <w:start w:val="1"/>
      <w:numFmt w:val="decimal"/>
      <w:pStyle w:val="20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9">
    <w:nsid w:val="2932268B"/>
    <w:multiLevelType w:val="singleLevel"/>
    <w:tmpl w:val="2932268B"/>
    <w:lvl w:ilvl="0" w:tentative="0">
      <w:start w:val="1"/>
      <w:numFmt w:val="decimal"/>
      <w:pStyle w:val="35"/>
      <w:lvlText w:val="%1."/>
      <w:lvlJc w:val="left"/>
      <w:pPr>
        <w:tabs>
          <w:tab w:val="left" w:pos="1200"/>
        </w:tabs>
        <w:ind w:left="1200" w:hanging="360"/>
      </w:p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4"/>
  </w:num>
  <w:num w:numId="5">
    <w:abstractNumId w:val="6"/>
  </w:num>
  <w:num w:numId="6">
    <w:abstractNumId w:val="9"/>
  </w:num>
  <w:num w:numId="7">
    <w:abstractNumId w:val="7"/>
  </w:num>
  <w:num w:numId="8">
    <w:abstractNumId w:val="3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1"/>
  <w:bordersDoNotSurroundFooter w:val="1"/>
  <w:documentProtection w:enforcement="0"/>
  <w:defaultTabStop w:val="425"/>
  <w:doNotHyphenateCaps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U2YmM2MjY1NThkNDg3NzUyZjJlMmQ2MTJiMmFiZGMifQ=="/>
    <w:docVar w:name="KSO_WPS_MARK_KEY" w:val="9e727d79-2647-4691-9bb3-e214185133e3"/>
  </w:docVars>
  <w:rsids>
    <w:rsidRoot w:val="00172A27"/>
    <w:rsid w:val="00000B07"/>
    <w:rsid w:val="00002006"/>
    <w:rsid w:val="00004326"/>
    <w:rsid w:val="00004B81"/>
    <w:rsid w:val="000118E6"/>
    <w:rsid w:val="00021F25"/>
    <w:rsid w:val="00027775"/>
    <w:rsid w:val="00031423"/>
    <w:rsid w:val="000318E7"/>
    <w:rsid w:val="0003551F"/>
    <w:rsid w:val="0003774F"/>
    <w:rsid w:val="00043C14"/>
    <w:rsid w:val="00044EDB"/>
    <w:rsid w:val="00046057"/>
    <w:rsid w:val="00051687"/>
    <w:rsid w:val="00051C63"/>
    <w:rsid w:val="000522DC"/>
    <w:rsid w:val="00052F44"/>
    <w:rsid w:val="00053A46"/>
    <w:rsid w:val="00054D10"/>
    <w:rsid w:val="0006094B"/>
    <w:rsid w:val="00060DC2"/>
    <w:rsid w:val="0006401A"/>
    <w:rsid w:val="00065104"/>
    <w:rsid w:val="000655D3"/>
    <w:rsid w:val="0006671E"/>
    <w:rsid w:val="00070733"/>
    <w:rsid w:val="00075BC3"/>
    <w:rsid w:val="00080AD6"/>
    <w:rsid w:val="000818FD"/>
    <w:rsid w:val="0008341C"/>
    <w:rsid w:val="0008426B"/>
    <w:rsid w:val="00091BB4"/>
    <w:rsid w:val="00094D96"/>
    <w:rsid w:val="00094E34"/>
    <w:rsid w:val="0009505F"/>
    <w:rsid w:val="000A10FE"/>
    <w:rsid w:val="000A2DAE"/>
    <w:rsid w:val="000A4EB5"/>
    <w:rsid w:val="000A4FBB"/>
    <w:rsid w:val="000B19F2"/>
    <w:rsid w:val="000B27A9"/>
    <w:rsid w:val="000B3F9F"/>
    <w:rsid w:val="000C5E37"/>
    <w:rsid w:val="000C7FC6"/>
    <w:rsid w:val="000D370B"/>
    <w:rsid w:val="000D6F72"/>
    <w:rsid w:val="000D700A"/>
    <w:rsid w:val="000E16E7"/>
    <w:rsid w:val="000E4412"/>
    <w:rsid w:val="000F0EAF"/>
    <w:rsid w:val="000F452B"/>
    <w:rsid w:val="001027E2"/>
    <w:rsid w:val="00103211"/>
    <w:rsid w:val="00103768"/>
    <w:rsid w:val="0011144F"/>
    <w:rsid w:val="001155D7"/>
    <w:rsid w:val="00116A2B"/>
    <w:rsid w:val="00117139"/>
    <w:rsid w:val="00117E19"/>
    <w:rsid w:val="00121F93"/>
    <w:rsid w:val="00122AF9"/>
    <w:rsid w:val="00124556"/>
    <w:rsid w:val="0012539D"/>
    <w:rsid w:val="001259D8"/>
    <w:rsid w:val="001273CF"/>
    <w:rsid w:val="00130FBE"/>
    <w:rsid w:val="0013346E"/>
    <w:rsid w:val="00134F8A"/>
    <w:rsid w:val="001429C7"/>
    <w:rsid w:val="00143257"/>
    <w:rsid w:val="00144539"/>
    <w:rsid w:val="001458A8"/>
    <w:rsid w:val="001510DE"/>
    <w:rsid w:val="001528D0"/>
    <w:rsid w:val="00154A9C"/>
    <w:rsid w:val="001552C7"/>
    <w:rsid w:val="00155B51"/>
    <w:rsid w:val="00160597"/>
    <w:rsid w:val="00164353"/>
    <w:rsid w:val="00166867"/>
    <w:rsid w:val="00167807"/>
    <w:rsid w:val="00170E78"/>
    <w:rsid w:val="00171B27"/>
    <w:rsid w:val="0017290D"/>
    <w:rsid w:val="00172A27"/>
    <w:rsid w:val="00177ADF"/>
    <w:rsid w:val="001812AB"/>
    <w:rsid w:val="00181B44"/>
    <w:rsid w:val="0019183D"/>
    <w:rsid w:val="001919D3"/>
    <w:rsid w:val="00191CA7"/>
    <w:rsid w:val="00192104"/>
    <w:rsid w:val="0019245C"/>
    <w:rsid w:val="00192EC7"/>
    <w:rsid w:val="001A1F0E"/>
    <w:rsid w:val="001A233E"/>
    <w:rsid w:val="001A259C"/>
    <w:rsid w:val="001A2E73"/>
    <w:rsid w:val="001B007C"/>
    <w:rsid w:val="001B3B70"/>
    <w:rsid w:val="001B3ECF"/>
    <w:rsid w:val="001B6D20"/>
    <w:rsid w:val="001B7DDC"/>
    <w:rsid w:val="001B7EF4"/>
    <w:rsid w:val="001B7F03"/>
    <w:rsid w:val="001C24C8"/>
    <w:rsid w:val="001C41E6"/>
    <w:rsid w:val="001C48F8"/>
    <w:rsid w:val="001C7E53"/>
    <w:rsid w:val="001D3301"/>
    <w:rsid w:val="001D4CCB"/>
    <w:rsid w:val="001E16A0"/>
    <w:rsid w:val="001E374F"/>
    <w:rsid w:val="001E7D5B"/>
    <w:rsid w:val="001F2ECC"/>
    <w:rsid w:val="001F5F7D"/>
    <w:rsid w:val="001F6479"/>
    <w:rsid w:val="001F6AED"/>
    <w:rsid w:val="002032C1"/>
    <w:rsid w:val="0020412B"/>
    <w:rsid w:val="00204FC4"/>
    <w:rsid w:val="002054F4"/>
    <w:rsid w:val="00206161"/>
    <w:rsid w:val="00216768"/>
    <w:rsid w:val="00221666"/>
    <w:rsid w:val="0022331B"/>
    <w:rsid w:val="00224356"/>
    <w:rsid w:val="002250C4"/>
    <w:rsid w:val="00225675"/>
    <w:rsid w:val="002260DD"/>
    <w:rsid w:val="00230D06"/>
    <w:rsid w:val="00240111"/>
    <w:rsid w:val="0024182B"/>
    <w:rsid w:val="00241AF7"/>
    <w:rsid w:val="00243A59"/>
    <w:rsid w:val="00244639"/>
    <w:rsid w:val="00245BA0"/>
    <w:rsid w:val="00251AE1"/>
    <w:rsid w:val="00255140"/>
    <w:rsid w:val="0025561B"/>
    <w:rsid w:val="00255FBE"/>
    <w:rsid w:val="00257392"/>
    <w:rsid w:val="00257654"/>
    <w:rsid w:val="00261A36"/>
    <w:rsid w:val="002622A1"/>
    <w:rsid w:val="00264963"/>
    <w:rsid w:val="00267529"/>
    <w:rsid w:val="00273F43"/>
    <w:rsid w:val="0027465F"/>
    <w:rsid w:val="002748E7"/>
    <w:rsid w:val="00276864"/>
    <w:rsid w:val="00277DDF"/>
    <w:rsid w:val="00294567"/>
    <w:rsid w:val="002946A1"/>
    <w:rsid w:val="00294873"/>
    <w:rsid w:val="00294FB4"/>
    <w:rsid w:val="0029507D"/>
    <w:rsid w:val="00295844"/>
    <w:rsid w:val="002A4677"/>
    <w:rsid w:val="002A4E3B"/>
    <w:rsid w:val="002A4E45"/>
    <w:rsid w:val="002A6F5F"/>
    <w:rsid w:val="002A7826"/>
    <w:rsid w:val="002B01B3"/>
    <w:rsid w:val="002B1C82"/>
    <w:rsid w:val="002B4EA0"/>
    <w:rsid w:val="002C0401"/>
    <w:rsid w:val="002C201D"/>
    <w:rsid w:val="002C209C"/>
    <w:rsid w:val="002C55E4"/>
    <w:rsid w:val="002D6F31"/>
    <w:rsid w:val="002E14C5"/>
    <w:rsid w:val="002E205A"/>
    <w:rsid w:val="002E2B0B"/>
    <w:rsid w:val="002E2E1A"/>
    <w:rsid w:val="002E33A3"/>
    <w:rsid w:val="002E7FCC"/>
    <w:rsid w:val="002F35E9"/>
    <w:rsid w:val="002F4901"/>
    <w:rsid w:val="002F6CD4"/>
    <w:rsid w:val="002F7F83"/>
    <w:rsid w:val="0030450E"/>
    <w:rsid w:val="00306C23"/>
    <w:rsid w:val="00307B43"/>
    <w:rsid w:val="003103B7"/>
    <w:rsid w:val="003110FE"/>
    <w:rsid w:val="0031212D"/>
    <w:rsid w:val="00313CC9"/>
    <w:rsid w:val="00316514"/>
    <w:rsid w:val="00317B34"/>
    <w:rsid w:val="00320B4D"/>
    <w:rsid w:val="00322833"/>
    <w:rsid w:val="00323B79"/>
    <w:rsid w:val="00332451"/>
    <w:rsid w:val="00333E3E"/>
    <w:rsid w:val="00334A8D"/>
    <w:rsid w:val="003402E6"/>
    <w:rsid w:val="003416EA"/>
    <w:rsid w:val="003422EC"/>
    <w:rsid w:val="00344739"/>
    <w:rsid w:val="00344F75"/>
    <w:rsid w:val="00347515"/>
    <w:rsid w:val="00350675"/>
    <w:rsid w:val="00350E1A"/>
    <w:rsid w:val="00350F25"/>
    <w:rsid w:val="00354E2F"/>
    <w:rsid w:val="00357458"/>
    <w:rsid w:val="00360072"/>
    <w:rsid w:val="003637D8"/>
    <w:rsid w:val="00366D8E"/>
    <w:rsid w:val="00372BE4"/>
    <w:rsid w:val="0037540C"/>
    <w:rsid w:val="003774C5"/>
    <w:rsid w:val="00380D71"/>
    <w:rsid w:val="00384A2D"/>
    <w:rsid w:val="00385D39"/>
    <w:rsid w:val="00394D8C"/>
    <w:rsid w:val="00396465"/>
    <w:rsid w:val="003972C9"/>
    <w:rsid w:val="003978F8"/>
    <w:rsid w:val="00397FF2"/>
    <w:rsid w:val="003A36D7"/>
    <w:rsid w:val="003B6BAF"/>
    <w:rsid w:val="003B7AEA"/>
    <w:rsid w:val="003C3B6F"/>
    <w:rsid w:val="003D1D2B"/>
    <w:rsid w:val="003D45AA"/>
    <w:rsid w:val="003D6019"/>
    <w:rsid w:val="003D76F9"/>
    <w:rsid w:val="003E142A"/>
    <w:rsid w:val="003E3F0E"/>
    <w:rsid w:val="003E4074"/>
    <w:rsid w:val="003F06B0"/>
    <w:rsid w:val="003F1FA4"/>
    <w:rsid w:val="003F28CA"/>
    <w:rsid w:val="003F3672"/>
    <w:rsid w:val="003F403A"/>
    <w:rsid w:val="003F5D7A"/>
    <w:rsid w:val="0040623A"/>
    <w:rsid w:val="004074E1"/>
    <w:rsid w:val="0041117E"/>
    <w:rsid w:val="004111C8"/>
    <w:rsid w:val="00411702"/>
    <w:rsid w:val="0041670C"/>
    <w:rsid w:val="00424CD2"/>
    <w:rsid w:val="00425E28"/>
    <w:rsid w:val="00430D9D"/>
    <w:rsid w:val="00431054"/>
    <w:rsid w:val="0043164B"/>
    <w:rsid w:val="0043239B"/>
    <w:rsid w:val="00434BEC"/>
    <w:rsid w:val="0043584A"/>
    <w:rsid w:val="004546E1"/>
    <w:rsid w:val="00454D00"/>
    <w:rsid w:val="00455489"/>
    <w:rsid w:val="0045640D"/>
    <w:rsid w:val="00456FDA"/>
    <w:rsid w:val="00465255"/>
    <w:rsid w:val="00465FE4"/>
    <w:rsid w:val="00471E38"/>
    <w:rsid w:val="00472D83"/>
    <w:rsid w:val="0047333E"/>
    <w:rsid w:val="004811C3"/>
    <w:rsid w:val="00483EFA"/>
    <w:rsid w:val="004853D4"/>
    <w:rsid w:val="00485DA2"/>
    <w:rsid w:val="00486C6E"/>
    <w:rsid w:val="00490849"/>
    <w:rsid w:val="004975B2"/>
    <w:rsid w:val="004A28C8"/>
    <w:rsid w:val="004A370F"/>
    <w:rsid w:val="004A4220"/>
    <w:rsid w:val="004A4642"/>
    <w:rsid w:val="004A4781"/>
    <w:rsid w:val="004A56B5"/>
    <w:rsid w:val="004A5927"/>
    <w:rsid w:val="004B01DF"/>
    <w:rsid w:val="004B071D"/>
    <w:rsid w:val="004B0F41"/>
    <w:rsid w:val="004B0FEE"/>
    <w:rsid w:val="004B2EF0"/>
    <w:rsid w:val="004B3E58"/>
    <w:rsid w:val="004B4205"/>
    <w:rsid w:val="004C0F4F"/>
    <w:rsid w:val="004C36CC"/>
    <w:rsid w:val="004C6D93"/>
    <w:rsid w:val="004D2182"/>
    <w:rsid w:val="004D30FE"/>
    <w:rsid w:val="004E2088"/>
    <w:rsid w:val="004E21AB"/>
    <w:rsid w:val="004E468A"/>
    <w:rsid w:val="004E4EA2"/>
    <w:rsid w:val="004F03AC"/>
    <w:rsid w:val="004F168B"/>
    <w:rsid w:val="004F30D6"/>
    <w:rsid w:val="004F7DD6"/>
    <w:rsid w:val="00500ED4"/>
    <w:rsid w:val="0050103B"/>
    <w:rsid w:val="005047DA"/>
    <w:rsid w:val="005100E0"/>
    <w:rsid w:val="005106FD"/>
    <w:rsid w:val="00511EBF"/>
    <w:rsid w:val="0051228B"/>
    <w:rsid w:val="00512E38"/>
    <w:rsid w:val="00512F73"/>
    <w:rsid w:val="005155F6"/>
    <w:rsid w:val="005162D7"/>
    <w:rsid w:val="0051780F"/>
    <w:rsid w:val="00520957"/>
    <w:rsid w:val="00534EA7"/>
    <w:rsid w:val="00541A85"/>
    <w:rsid w:val="0054515C"/>
    <w:rsid w:val="00546FEB"/>
    <w:rsid w:val="0055229B"/>
    <w:rsid w:val="005533AC"/>
    <w:rsid w:val="00557227"/>
    <w:rsid w:val="0056078C"/>
    <w:rsid w:val="00562434"/>
    <w:rsid w:val="00562469"/>
    <w:rsid w:val="0056551C"/>
    <w:rsid w:val="00566027"/>
    <w:rsid w:val="005717F9"/>
    <w:rsid w:val="00572386"/>
    <w:rsid w:val="00574B21"/>
    <w:rsid w:val="0057632C"/>
    <w:rsid w:val="00577727"/>
    <w:rsid w:val="00581D0F"/>
    <w:rsid w:val="005864B7"/>
    <w:rsid w:val="005906F2"/>
    <w:rsid w:val="0059321A"/>
    <w:rsid w:val="0059707B"/>
    <w:rsid w:val="00597A4D"/>
    <w:rsid w:val="005A0F56"/>
    <w:rsid w:val="005A145E"/>
    <w:rsid w:val="005A2B4C"/>
    <w:rsid w:val="005A6CE1"/>
    <w:rsid w:val="005A718F"/>
    <w:rsid w:val="005B1BA8"/>
    <w:rsid w:val="005B3025"/>
    <w:rsid w:val="005B57ED"/>
    <w:rsid w:val="005C02D9"/>
    <w:rsid w:val="005C0797"/>
    <w:rsid w:val="005C202D"/>
    <w:rsid w:val="005C4F40"/>
    <w:rsid w:val="005C78A5"/>
    <w:rsid w:val="005D56B0"/>
    <w:rsid w:val="005D5A4A"/>
    <w:rsid w:val="005D70D1"/>
    <w:rsid w:val="005D7CE6"/>
    <w:rsid w:val="005E356B"/>
    <w:rsid w:val="005E3711"/>
    <w:rsid w:val="005F12D0"/>
    <w:rsid w:val="005F48A1"/>
    <w:rsid w:val="005F5A53"/>
    <w:rsid w:val="005F672C"/>
    <w:rsid w:val="0060244D"/>
    <w:rsid w:val="00605C16"/>
    <w:rsid w:val="00607DE3"/>
    <w:rsid w:val="006111F4"/>
    <w:rsid w:val="00611C56"/>
    <w:rsid w:val="0062661E"/>
    <w:rsid w:val="0062727E"/>
    <w:rsid w:val="006322BF"/>
    <w:rsid w:val="00634B0A"/>
    <w:rsid w:val="00635250"/>
    <w:rsid w:val="00635676"/>
    <w:rsid w:val="0064309E"/>
    <w:rsid w:val="00643238"/>
    <w:rsid w:val="0064560C"/>
    <w:rsid w:val="00645F2D"/>
    <w:rsid w:val="00650160"/>
    <w:rsid w:val="0065793E"/>
    <w:rsid w:val="00665413"/>
    <w:rsid w:val="00674BEC"/>
    <w:rsid w:val="00677976"/>
    <w:rsid w:val="00686B5B"/>
    <w:rsid w:val="00691A53"/>
    <w:rsid w:val="00693467"/>
    <w:rsid w:val="0069716C"/>
    <w:rsid w:val="006B551F"/>
    <w:rsid w:val="006C2E1C"/>
    <w:rsid w:val="006C7272"/>
    <w:rsid w:val="006D1124"/>
    <w:rsid w:val="006D44DC"/>
    <w:rsid w:val="006D6EDA"/>
    <w:rsid w:val="006E1537"/>
    <w:rsid w:val="006E3194"/>
    <w:rsid w:val="006E341B"/>
    <w:rsid w:val="006E3DCD"/>
    <w:rsid w:val="006E4B8B"/>
    <w:rsid w:val="006F1606"/>
    <w:rsid w:val="006F2431"/>
    <w:rsid w:val="006F52AE"/>
    <w:rsid w:val="0070112B"/>
    <w:rsid w:val="00701D80"/>
    <w:rsid w:val="007033E3"/>
    <w:rsid w:val="007039EA"/>
    <w:rsid w:val="007057A6"/>
    <w:rsid w:val="00715601"/>
    <w:rsid w:val="00715695"/>
    <w:rsid w:val="0071684C"/>
    <w:rsid w:val="007210DE"/>
    <w:rsid w:val="00722CC3"/>
    <w:rsid w:val="00725BC5"/>
    <w:rsid w:val="00727D35"/>
    <w:rsid w:val="007307C0"/>
    <w:rsid w:val="007311AE"/>
    <w:rsid w:val="00731479"/>
    <w:rsid w:val="0073268F"/>
    <w:rsid w:val="00737122"/>
    <w:rsid w:val="00737D25"/>
    <w:rsid w:val="007468E5"/>
    <w:rsid w:val="007538EC"/>
    <w:rsid w:val="007561E6"/>
    <w:rsid w:val="00756620"/>
    <w:rsid w:val="00756C3E"/>
    <w:rsid w:val="0076274C"/>
    <w:rsid w:val="007636F7"/>
    <w:rsid w:val="007730A1"/>
    <w:rsid w:val="007773D7"/>
    <w:rsid w:val="00783E97"/>
    <w:rsid w:val="0079201F"/>
    <w:rsid w:val="00793A66"/>
    <w:rsid w:val="0079608D"/>
    <w:rsid w:val="007974FF"/>
    <w:rsid w:val="0079774E"/>
    <w:rsid w:val="00797F33"/>
    <w:rsid w:val="007A0ADA"/>
    <w:rsid w:val="007A3096"/>
    <w:rsid w:val="007A463E"/>
    <w:rsid w:val="007A5865"/>
    <w:rsid w:val="007A6341"/>
    <w:rsid w:val="007A653D"/>
    <w:rsid w:val="007A6C98"/>
    <w:rsid w:val="007B2B70"/>
    <w:rsid w:val="007B42C7"/>
    <w:rsid w:val="007B6379"/>
    <w:rsid w:val="007B6CF4"/>
    <w:rsid w:val="007B793F"/>
    <w:rsid w:val="007B7C05"/>
    <w:rsid w:val="007C2E98"/>
    <w:rsid w:val="007C4595"/>
    <w:rsid w:val="007C4FCD"/>
    <w:rsid w:val="007C55C5"/>
    <w:rsid w:val="007C6464"/>
    <w:rsid w:val="007D40F0"/>
    <w:rsid w:val="007E1D1D"/>
    <w:rsid w:val="007E20E2"/>
    <w:rsid w:val="007E3E55"/>
    <w:rsid w:val="007E7B5C"/>
    <w:rsid w:val="007F7EBA"/>
    <w:rsid w:val="008013A1"/>
    <w:rsid w:val="00803086"/>
    <w:rsid w:val="0081097D"/>
    <w:rsid w:val="00810986"/>
    <w:rsid w:val="00810B5C"/>
    <w:rsid w:val="008112FF"/>
    <w:rsid w:val="008208ED"/>
    <w:rsid w:val="008212DF"/>
    <w:rsid w:val="008220F3"/>
    <w:rsid w:val="00825A4E"/>
    <w:rsid w:val="00830E4E"/>
    <w:rsid w:val="008375A7"/>
    <w:rsid w:val="00837642"/>
    <w:rsid w:val="00841FDA"/>
    <w:rsid w:val="00850661"/>
    <w:rsid w:val="00854CE7"/>
    <w:rsid w:val="008561A1"/>
    <w:rsid w:val="00860918"/>
    <w:rsid w:val="00860BE5"/>
    <w:rsid w:val="00863FFC"/>
    <w:rsid w:val="008640AE"/>
    <w:rsid w:val="00864A46"/>
    <w:rsid w:val="00866399"/>
    <w:rsid w:val="00873780"/>
    <w:rsid w:val="00873B7F"/>
    <w:rsid w:val="00874297"/>
    <w:rsid w:val="00875721"/>
    <w:rsid w:val="008761E2"/>
    <w:rsid w:val="00877E0D"/>
    <w:rsid w:val="00880420"/>
    <w:rsid w:val="008807AB"/>
    <w:rsid w:val="0088087D"/>
    <w:rsid w:val="00880C64"/>
    <w:rsid w:val="00885BE4"/>
    <w:rsid w:val="00885F87"/>
    <w:rsid w:val="00891982"/>
    <w:rsid w:val="0089457B"/>
    <w:rsid w:val="00894E22"/>
    <w:rsid w:val="00895884"/>
    <w:rsid w:val="00897BC6"/>
    <w:rsid w:val="008A07AF"/>
    <w:rsid w:val="008A2201"/>
    <w:rsid w:val="008A33FA"/>
    <w:rsid w:val="008A392C"/>
    <w:rsid w:val="008B2D41"/>
    <w:rsid w:val="008B3149"/>
    <w:rsid w:val="008B362C"/>
    <w:rsid w:val="008B6D63"/>
    <w:rsid w:val="008B7122"/>
    <w:rsid w:val="008C51FC"/>
    <w:rsid w:val="008C5BFE"/>
    <w:rsid w:val="008C70F5"/>
    <w:rsid w:val="008D6CED"/>
    <w:rsid w:val="008E1840"/>
    <w:rsid w:val="008F1CB9"/>
    <w:rsid w:val="008F1D07"/>
    <w:rsid w:val="008F39F0"/>
    <w:rsid w:val="008F53E7"/>
    <w:rsid w:val="008F5C30"/>
    <w:rsid w:val="008F6359"/>
    <w:rsid w:val="008F7600"/>
    <w:rsid w:val="008F7F87"/>
    <w:rsid w:val="00901B4B"/>
    <w:rsid w:val="0090532F"/>
    <w:rsid w:val="0091062F"/>
    <w:rsid w:val="009115D1"/>
    <w:rsid w:val="00911EE7"/>
    <w:rsid w:val="009136E5"/>
    <w:rsid w:val="009167AE"/>
    <w:rsid w:val="00917BBA"/>
    <w:rsid w:val="00923431"/>
    <w:rsid w:val="009245BA"/>
    <w:rsid w:val="00924FFD"/>
    <w:rsid w:val="00925003"/>
    <w:rsid w:val="009252F1"/>
    <w:rsid w:val="0093287D"/>
    <w:rsid w:val="009343C8"/>
    <w:rsid w:val="00940800"/>
    <w:rsid w:val="009469D6"/>
    <w:rsid w:val="0095239B"/>
    <w:rsid w:val="009548BD"/>
    <w:rsid w:val="00955040"/>
    <w:rsid w:val="009629BF"/>
    <w:rsid w:val="009710E0"/>
    <w:rsid w:val="00971B92"/>
    <w:rsid w:val="009746CE"/>
    <w:rsid w:val="009755D3"/>
    <w:rsid w:val="00977879"/>
    <w:rsid w:val="009800B4"/>
    <w:rsid w:val="00982E2A"/>
    <w:rsid w:val="009832E4"/>
    <w:rsid w:val="00983E77"/>
    <w:rsid w:val="0098657E"/>
    <w:rsid w:val="00987A2E"/>
    <w:rsid w:val="00987ABE"/>
    <w:rsid w:val="00990696"/>
    <w:rsid w:val="009919D9"/>
    <w:rsid w:val="0099557E"/>
    <w:rsid w:val="009975AE"/>
    <w:rsid w:val="009978CD"/>
    <w:rsid w:val="009A0649"/>
    <w:rsid w:val="009A1680"/>
    <w:rsid w:val="009A51D9"/>
    <w:rsid w:val="009A5520"/>
    <w:rsid w:val="009A636A"/>
    <w:rsid w:val="009A6A6A"/>
    <w:rsid w:val="009B618D"/>
    <w:rsid w:val="009B6FF7"/>
    <w:rsid w:val="009C110E"/>
    <w:rsid w:val="009C5151"/>
    <w:rsid w:val="009C591B"/>
    <w:rsid w:val="009C6223"/>
    <w:rsid w:val="009C7346"/>
    <w:rsid w:val="009D290B"/>
    <w:rsid w:val="009D5480"/>
    <w:rsid w:val="009D6989"/>
    <w:rsid w:val="009E0E51"/>
    <w:rsid w:val="009E564E"/>
    <w:rsid w:val="009E60E0"/>
    <w:rsid w:val="009F2E0E"/>
    <w:rsid w:val="009F2FAC"/>
    <w:rsid w:val="009F4413"/>
    <w:rsid w:val="009F4A72"/>
    <w:rsid w:val="00A00E7E"/>
    <w:rsid w:val="00A109CC"/>
    <w:rsid w:val="00A13404"/>
    <w:rsid w:val="00A14C14"/>
    <w:rsid w:val="00A17500"/>
    <w:rsid w:val="00A26487"/>
    <w:rsid w:val="00A266C1"/>
    <w:rsid w:val="00A33C93"/>
    <w:rsid w:val="00A33CBB"/>
    <w:rsid w:val="00A3650D"/>
    <w:rsid w:val="00A36E53"/>
    <w:rsid w:val="00A37F2D"/>
    <w:rsid w:val="00A40613"/>
    <w:rsid w:val="00A4766A"/>
    <w:rsid w:val="00A629CB"/>
    <w:rsid w:val="00A6473B"/>
    <w:rsid w:val="00A64C0E"/>
    <w:rsid w:val="00A65131"/>
    <w:rsid w:val="00A67828"/>
    <w:rsid w:val="00A84BC0"/>
    <w:rsid w:val="00A87B4F"/>
    <w:rsid w:val="00A90A42"/>
    <w:rsid w:val="00A917F2"/>
    <w:rsid w:val="00A924CD"/>
    <w:rsid w:val="00A9359C"/>
    <w:rsid w:val="00AA0171"/>
    <w:rsid w:val="00AA0D81"/>
    <w:rsid w:val="00AA0FDA"/>
    <w:rsid w:val="00AA1E81"/>
    <w:rsid w:val="00AA3945"/>
    <w:rsid w:val="00AA3AEF"/>
    <w:rsid w:val="00AA3CA7"/>
    <w:rsid w:val="00AB2D2E"/>
    <w:rsid w:val="00AB2F99"/>
    <w:rsid w:val="00AB3A0A"/>
    <w:rsid w:val="00AB4B58"/>
    <w:rsid w:val="00AC2CFE"/>
    <w:rsid w:val="00AC401C"/>
    <w:rsid w:val="00AC49E8"/>
    <w:rsid w:val="00AC4D7B"/>
    <w:rsid w:val="00AC5727"/>
    <w:rsid w:val="00AC7A6E"/>
    <w:rsid w:val="00AC7F0F"/>
    <w:rsid w:val="00AE16C3"/>
    <w:rsid w:val="00AE4EC4"/>
    <w:rsid w:val="00AE5F2D"/>
    <w:rsid w:val="00AF0EA0"/>
    <w:rsid w:val="00AF12D4"/>
    <w:rsid w:val="00AF7FE1"/>
    <w:rsid w:val="00B05F5B"/>
    <w:rsid w:val="00B0611B"/>
    <w:rsid w:val="00B07E62"/>
    <w:rsid w:val="00B115CF"/>
    <w:rsid w:val="00B14259"/>
    <w:rsid w:val="00B1791B"/>
    <w:rsid w:val="00B17E0D"/>
    <w:rsid w:val="00B21292"/>
    <w:rsid w:val="00B23B3D"/>
    <w:rsid w:val="00B25BA7"/>
    <w:rsid w:val="00B27671"/>
    <w:rsid w:val="00B30E8C"/>
    <w:rsid w:val="00B30EB4"/>
    <w:rsid w:val="00B323A5"/>
    <w:rsid w:val="00B32AF4"/>
    <w:rsid w:val="00B341C4"/>
    <w:rsid w:val="00B359A7"/>
    <w:rsid w:val="00B361C1"/>
    <w:rsid w:val="00B36561"/>
    <w:rsid w:val="00B42850"/>
    <w:rsid w:val="00B4484B"/>
    <w:rsid w:val="00B45DA6"/>
    <w:rsid w:val="00B46B86"/>
    <w:rsid w:val="00B52286"/>
    <w:rsid w:val="00B52574"/>
    <w:rsid w:val="00B624A8"/>
    <w:rsid w:val="00B634C9"/>
    <w:rsid w:val="00B6589D"/>
    <w:rsid w:val="00B662C6"/>
    <w:rsid w:val="00B7444D"/>
    <w:rsid w:val="00B800A6"/>
    <w:rsid w:val="00B82DB1"/>
    <w:rsid w:val="00B843CC"/>
    <w:rsid w:val="00B92B1E"/>
    <w:rsid w:val="00B932F8"/>
    <w:rsid w:val="00BA068D"/>
    <w:rsid w:val="00BA0A3A"/>
    <w:rsid w:val="00BA1240"/>
    <w:rsid w:val="00BA139E"/>
    <w:rsid w:val="00BA1837"/>
    <w:rsid w:val="00BA492C"/>
    <w:rsid w:val="00BA4B00"/>
    <w:rsid w:val="00BA6A52"/>
    <w:rsid w:val="00BA709D"/>
    <w:rsid w:val="00BB0551"/>
    <w:rsid w:val="00BB4B0F"/>
    <w:rsid w:val="00BB6A4A"/>
    <w:rsid w:val="00BC5A4D"/>
    <w:rsid w:val="00BC7C89"/>
    <w:rsid w:val="00BD2104"/>
    <w:rsid w:val="00BD3640"/>
    <w:rsid w:val="00BD377A"/>
    <w:rsid w:val="00BD4E53"/>
    <w:rsid w:val="00BD531A"/>
    <w:rsid w:val="00BE6D7D"/>
    <w:rsid w:val="00BF0695"/>
    <w:rsid w:val="00BF1061"/>
    <w:rsid w:val="00BF1D8D"/>
    <w:rsid w:val="00BF1E68"/>
    <w:rsid w:val="00BF68E7"/>
    <w:rsid w:val="00C00A99"/>
    <w:rsid w:val="00C06256"/>
    <w:rsid w:val="00C1054D"/>
    <w:rsid w:val="00C12746"/>
    <w:rsid w:val="00C14EC7"/>
    <w:rsid w:val="00C22E77"/>
    <w:rsid w:val="00C27A4C"/>
    <w:rsid w:val="00C30801"/>
    <w:rsid w:val="00C326AE"/>
    <w:rsid w:val="00C37621"/>
    <w:rsid w:val="00C420B2"/>
    <w:rsid w:val="00C443C9"/>
    <w:rsid w:val="00C46546"/>
    <w:rsid w:val="00C50BC3"/>
    <w:rsid w:val="00C52541"/>
    <w:rsid w:val="00C52D18"/>
    <w:rsid w:val="00C54161"/>
    <w:rsid w:val="00C55D82"/>
    <w:rsid w:val="00C56314"/>
    <w:rsid w:val="00C60DA8"/>
    <w:rsid w:val="00C63FF0"/>
    <w:rsid w:val="00C6560E"/>
    <w:rsid w:val="00C65E5C"/>
    <w:rsid w:val="00C7440D"/>
    <w:rsid w:val="00C75932"/>
    <w:rsid w:val="00C76A0A"/>
    <w:rsid w:val="00C76EB2"/>
    <w:rsid w:val="00C76F7F"/>
    <w:rsid w:val="00C77F1B"/>
    <w:rsid w:val="00C815A7"/>
    <w:rsid w:val="00C823F3"/>
    <w:rsid w:val="00C95E76"/>
    <w:rsid w:val="00C9699F"/>
    <w:rsid w:val="00CA7488"/>
    <w:rsid w:val="00CB1D40"/>
    <w:rsid w:val="00CB1F59"/>
    <w:rsid w:val="00CB4E1F"/>
    <w:rsid w:val="00CB7673"/>
    <w:rsid w:val="00CC1225"/>
    <w:rsid w:val="00CC5D83"/>
    <w:rsid w:val="00CD4BCB"/>
    <w:rsid w:val="00CD5884"/>
    <w:rsid w:val="00CD7877"/>
    <w:rsid w:val="00CD7B34"/>
    <w:rsid w:val="00CE1704"/>
    <w:rsid w:val="00CE2358"/>
    <w:rsid w:val="00CE3057"/>
    <w:rsid w:val="00CE5CB5"/>
    <w:rsid w:val="00CF1757"/>
    <w:rsid w:val="00CF578C"/>
    <w:rsid w:val="00CF7A4F"/>
    <w:rsid w:val="00CF7D9C"/>
    <w:rsid w:val="00CF7ED7"/>
    <w:rsid w:val="00D032A3"/>
    <w:rsid w:val="00D06106"/>
    <w:rsid w:val="00D06922"/>
    <w:rsid w:val="00D14115"/>
    <w:rsid w:val="00D15E85"/>
    <w:rsid w:val="00D1609D"/>
    <w:rsid w:val="00D250AD"/>
    <w:rsid w:val="00D305CD"/>
    <w:rsid w:val="00D31827"/>
    <w:rsid w:val="00D33400"/>
    <w:rsid w:val="00D35FBA"/>
    <w:rsid w:val="00D36053"/>
    <w:rsid w:val="00D41087"/>
    <w:rsid w:val="00D42695"/>
    <w:rsid w:val="00D43211"/>
    <w:rsid w:val="00D50C27"/>
    <w:rsid w:val="00D54D60"/>
    <w:rsid w:val="00D568C7"/>
    <w:rsid w:val="00D624C7"/>
    <w:rsid w:val="00D64EA1"/>
    <w:rsid w:val="00D75EFB"/>
    <w:rsid w:val="00D81424"/>
    <w:rsid w:val="00D817D5"/>
    <w:rsid w:val="00D81983"/>
    <w:rsid w:val="00D82B1B"/>
    <w:rsid w:val="00D83B52"/>
    <w:rsid w:val="00D8530D"/>
    <w:rsid w:val="00D910E7"/>
    <w:rsid w:val="00D91294"/>
    <w:rsid w:val="00D917EF"/>
    <w:rsid w:val="00D970E1"/>
    <w:rsid w:val="00D977D6"/>
    <w:rsid w:val="00D979FB"/>
    <w:rsid w:val="00DB0658"/>
    <w:rsid w:val="00DB3752"/>
    <w:rsid w:val="00DB37AF"/>
    <w:rsid w:val="00DB479F"/>
    <w:rsid w:val="00DB7E0B"/>
    <w:rsid w:val="00DC035E"/>
    <w:rsid w:val="00DC052F"/>
    <w:rsid w:val="00DC113B"/>
    <w:rsid w:val="00DD291A"/>
    <w:rsid w:val="00DD6AE9"/>
    <w:rsid w:val="00DE0124"/>
    <w:rsid w:val="00DE142D"/>
    <w:rsid w:val="00DE15B9"/>
    <w:rsid w:val="00DE3698"/>
    <w:rsid w:val="00DE694D"/>
    <w:rsid w:val="00DE7EEC"/>
    <w:rsid w:val="00DF30A6"/>
    <w:rsid w:val="00DF52F4"/>
    <w:rsid w:val="00DF5708"/>
    <w:rsid w:val="00DF570D"/>
    <w:rsid w:val="00DF6E4F"/>
    <w:rsid w:val="00E028A6"/>
    <w:rsid w:val="00E07503"/>
    <w:rsid w:val="00E10C19"/>
    <w:rsid w:val="00E120EC"/>
    <w:rsid w:val="00E12D9C"/>
    <w:rsid w:val="00E13DDD"/>
    <w:rsid w:val="00E255D7"/>
    <w:rsid w:val="00E2761A"/>
    <w:rsid w:val="00E30B11"/>
    <w:rsid w:val="00E32B08"/>
    <w:rsid w:val="00E3312F"/>
    <w:rsid w:val="00E33B16"/>
    <w:rsid w:val="00E349D7"/>
    <w:rsid w:val="00E36B4D"/>
    <w:rsid w:val="00E41D07"/>
    <w:rsid w:val="00E423FA"/>
    <w:rsid w:val="00E4264C"/>
    <w:rsid w:val="00E45AC8"/>
    <w:rsid w:val="00E461FD"/>
    <w:rsid w:val="00E524B0"/>
    <w:rsid w:val="00E5614E"/>
    <w:rsid w:val="00E6334B"/>
    <w:rsid w:val="00E63896"/>
    <w:rsid w:val="00E63B61"/>
    <w:rsid w:val="00E65FDE"/>
    <w:rsid w:val="00E71054"/>
    <w:rsid w:val="00E738C4"/>
    <w:rsid w:val="00E8171A"/>
    <w:rsid w:val="00E83B73"/>
    <w:rsid w:val="00E8612E"/>
    <w:rsid w:val="00E86F53"/>
    <w:rsid w:val="00E9200E"/>
    <w:rsid w:val="00E9702A"/>
    <w:rsid w:val="00EA135B"/>
    <w:rsid w:val="00EA2758"/>
    <w:rsid w:val="00EA2998"/>
    <w:rsid w:val="00EA29E9"/>
    <w:rsid w:val="00EA5D7B"/>
    <w:rsid w:val="00EA797B"/>
    <w:rsid w:val="00EB1AF5"/>
    <w:rsid w:val="00EB3795"/>
    <w:rsid w:val="00EB4FB5"/>
    <w:rsid w:val="00EC01F7"/>
    <w:rsid w:val="00EC0D5D"/>
    <w:rsid w:val="00ED21C3"/>
    <w:rsid w:val="00ED5D79"/>
    <w:rsid w:val="00EE2856"/>
    <w:rsid w:val="00EE4E66"/>
    <w:rsid w:val="00EF0BB8"/>
    <w:rsid w:val="00EF7CE1"/>
    <w:rsid w:val="00F054AD"/>
    <w:rsid w:val="00F118FB"/>
    <w:rsid w:val="00F13549"/>
    <w:rsid w:val="00F137CF"/>
    <w:rsid w:val="00F17D11"/>
    <w:rsid w:val="00F213F0"/>
    <w:rsid w:val="00F21E36"/>
    <w:rsid w:val="00F31E4C"/>
    <w:rsid w:val="00F330BB"/>
    <w:rsid w:val="00F336F1"/>
    <w:rsid w:val="00F3722D"/>
    <w:rsid w:val="00F43FB6"/>
    <w:rsid w:val="00F445F5"/>
    <w:rsid w:val="00F44EB8"/>
    <w:rsid w:val="00F46E46"/>
    <w:rsid w:val="00F53931"/>
    <w:rsid w:val="00F53B9C"/>
    <w:rsid w:val="00F61384"/>
    <w:rsid w:val="00F658C6"/>
    <w:rsid w:val="00F7164B"/>
    <w:rsid w:val="00F73760"/>
    <w:rsid w:val="00F7523C"/>
    <w:rsid w:val="00F7589C"/>
    <w:rsid w:val="00F803FE"/>
    <w:rsid w:val="00F8101C"/>
    <w:rsid w:val="00F81C54"/>
    <w:rsid w:val="00F823CF"/>
    <w:rsid w:val="00F84136"/>
    <w:rsid w:val="00F91318"/>
    <w:rsid w:val="00F91789"/>
    <w:rsid w:val="00F92831"/>
    <w:rsid w:val="00F93ED3"/>
    <w:rsid w:val="00F94333"/>
    <w:rsid w:val="00F9435E"/>
    <w:rsid w:val="00F96095"/>
    <w:rsid w:val="00F96331"/>
    <w:rsid w:val="00FA0D84"/>
    <w:rsid w:val="00FA35E9"/>
    <w:rsid w:val="00FA3E0E"/>
    <w:rsid w:val="00FA5836"/>
    <w:rsid w:val="00FA6419"/>
    <w:rsid w:val="00FB1BAC"/>
    <w:rsid w:val="00FB51C6"/>
    <w:rsid w:val="00FB718A"/>
    <w:rsid w:val="00FC62C6"/>
    <w:rsid w:val="00FD0EB1"/>
    <w:rsid w:val="00FD1365"/>
    <w:rsid w:val="00FE248C"/>
    <w:rsid w:val="00FF4070"/>
    <w:rsid w:val="00FF5020"/>
    <w:rsid w:val="00FF6B64"/>
    <w:rsid w:val="01B47FCB"/>
    <w:rsid w:val="04C608DA"/>
    <w:rsid w:val="0684570A"/>
    <w:rsid w:val="080E5F99"/>
    <w:rsid w:val="094A55E6"/>
    <w:rsid w:val="0E986DE4"/>
    <w:rsid w:val="0F114A54"/>
    <w:rsid w:val="10FF0884"/>
    <w:rsid w:val="111D3E9D"/>
    <w:rsid w:val="13165211"/>
    <w:rsid w:val="13A731D0"/>
    <w:rsid w:val="13AE5B27"/>
    <w:rsid w:val="16312D03"/>
    <w:rsid w:val="18214DFA"/>
    <w:rsid w:val="18225618"/>
    <w:rsid w:val="1CD35E05"/>
    <w:rsid w:val="1F52188C"/>
    <w:rsid w:val="1FBB4AA8"/>
    <w:rsid w:val="214A2052"/>
    <w:rsid w:val="24064E9A"/>
    <w:rsid w:val="299256D2"/>
    <w:rsid w:val="2D3E424F"/>
    <w:rsid w:val="2DCB397E"/>
    <w:rsid w:val="2E592703"/>
    <w:rsid w:val="2F961B57"/>
    <w:rsid w:val="305C1B28"/>
    <w:rsid w:val="30CD53D9"/>
    <w:rsid w:val="344F492F"/>
    <w:rsid w:val="34D94BD8"/>
    <w:rsid w:val="36FA04A6"/>
    <w:rsid w:val="39671565"/>
    <w:rsid w:val="39D64879"/>
    <w:rsid w:val="3CEF016A"/>
    <w:rsid w:val="3D086D53"/>
    <w:rsid w:val="3EF97763"/>
    <w:rsid w:val="3FEB099E"/>
    <w:rsid w:val="414556FE"/>
    <w:rsid w:val="4216462A"/>
    <w:rsid w:val="460C2889"/>
    <w:rsid w:val="4A7D66D9"/>
    <w:rsid w:val="4B5C21E4"/>
    <w:rsid w:val="4BF82A06"/>
    <w:rsid w:val="4CCE188E"/>
    <w:rsid w:val="4DEF491F"/>
    <w:rsid w:val="4E9F45C6"/>
    <w:rsid w:val="4EC5306C"/>
    <w:rsid w:val="516101A9"/>
    <w:rsid w:val="538A351C"/>
    <w:rsid w:val="558B215C"/>
    <w:rsid w:val="577B48DB"/>
    <w:rsid w:val="5A5A73F7"/>
    <w:rsid w:val="5B0D1099"/>
    <w:rsid w:val="5BB26FA0"/>
    <w:rsid w:val="5BDC51C3"/>
    <w:rsid w:val="60AD2DE5"/>
    <w:rsid w:val="63E1113E"/>
    <w:rsid w:val="66210063"/>
    <w:rsid w:val="67DB0C23"/>
    <w:rsid w:val="697B372B"/>
    <w:rsid w:val="6A3954F4"/>
    <w:rsid w:val="6E3E6DF9"/>
    <w:rsid w:val="6F36531B"/>
    <w:rsid w:val="716E7DA4"/>
    <w:rsid w:val="72C0533D"/>
    <w:rsid w:val="74F9580D"/>
    <w:rsid w:val="78772CC0"/>
    <w:rsid w:val="78A9767D"/>
    <w:rsid w:val="792243B2"/>
    <w:rsid w:val="79510766"/>
    <w:rsid w:val="7B090704"/>
    <w:rsid w:val="7B6E2654"/>
    <w:rsid w:val="7C01400B"/>
    <w:rsid w:val="7E935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nhideWhenUsed="0" w:uiPriority="99" w:semiHidden="0" w:name="heading 3"/>
    <w:lsdException w:qFormat="1" w:unhideWhenUsed="0" w:uiPriority="99" w:semiHidden="0" w:name="heading 4"/>
    <w:lsdException w:qFormat="1" w:unhideWhenUsed="0" w:uiPriority="99" w:semiHidden="0" w:name="heading 5"/>
    <w:lsdException w:qFormat="1" w:unhideWhenUsed="0" w:uiPriority="99" w:semiHidden="0" w:name="heading 6"/>
    <w:lsdException w:qFormat="1" w:unhideWhenUsed="0" w:uiPriority="99" w:semiHidden="0" w:name="heading 7"/>
    <w:lsdException w:qFormat="1" w:unhideWhenUsed="0" w:uiPriority="99" w:semiHidden="0" w:name="heading 8"/>
    <w:lsdException w:qFormat="1" w:unhideWhenUsed="0" w:uiPriority="99" w:semiHidden="0" w:name="heading 9"/>
    <w:lsdException w:qFormat="1" w:unhideWhenUsed="0" w:uiPriority="99" w:name="index 1"/>
    <w:lsdException w:qFormat="1" w:unhideWhenUsed="0" w:uiPriority="99" w:name="index 2"/>
    <w:lsdException w:qFormat="1" w:unhideWhenUsed="0" w:uiPriority="99" w:name="index 3"/>
    <w:lsdException w:qFormat="1" w:unhideWhenUsed="0" w:uiPriority="99" w:name="index 4"/>
    <w:lsdException w:qFormat="1" w:unhideWhenUsed="0" w:uiPriority="99" w:name="index 5"/>
    <w:lsdException w:qFormat="1" w:unhideWhenUsed="0" w:uiPriority="99" w:name="index 6"/>
    <w:lsdException w:qFormat="1" w:unhideWhenUsed="0" w:uiPriority="99" w:name="index 7"/>
    <w:lsdException w:qFormat="1" w:unhideWhenUsed="0" w:uiPriority="99" w:name="index 8"/>
    <w:lsdException w:qFormat="1" w:unhideWhenUsed="0" w:uiPriority="99" w:name="index 9"/>
    <w:lsdException w:qFormat="1" w:unhideWhenUsed="0" w:uiPriority="99" w:name="toc 1"/>
    <w:lsdException w:qFormat="1" w:unhideWhenUsed="0" w:uiPriority="99" w:name="toc 2"/>
    <w:lsdException w:qFormat="1" w:unhideWhenUsed="0" w:uiPriority="99" w:name="toc 3"/>
    <w:lsdException w:qFormat="1" w:unhideWhenUsed="0" w:uiPriority="99" w:name="toc 4"/>
    <w:lsdException w:qFormat="1" w:unhideWhenUsed="0" w:uiPriority="99" w:name="toc 5"/>
    <w:lsdException w:qFormat="1" w:unhideWhenUsed="0" w:uiPriority="99" w:name="toc 6"/>
    <w:lsdException w:qFormat="1" w:unhideWhenUsed="0" w:uiPriority="99" w:name="toc 7"/>
    <w:lsdException w:qFormat="1" w:unhideWhenUsed="0" w:uiPriority="99" w:name="toc 8"/>
    <w:lsdException w:qFormat="1" w:unhideWhenUsed="0" w:uiPriority="99" w:name="toc 9"/>
    <w:lsdException w:qFormat="1" w:unhideWhenUsed="0" w:uiPriority="99" w:semiHidden="0" w:name="Normal Indent"/>
    <w:lsdException w:qFormat="1" w:unhideWhenUsed="0" w:uiPriority="99" w:name="footnote text"/>
    <w:lsdException w:qFormat="1" w:unhideWhenUsed="0"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qFormat="1" w:unhideWhenUsed="0" w:uiPriority="99" w:name="index heading"/>
    <w:lsdException w:qFormat="1" w:unhideWhenUsed="0" w:uiPriority="99" w:semiHidden="0" w:name="caption"/>
    <w:lsdException w:qFormat="1" w:unhideWhenUsed="0" w:uiPriority="99" w:name="table of figures"/>
    <w:lsdException w:qFormat="1" w:unhideWhenUsed="0" w:uiPriority="99" w:semiHidden="0" w:name="envelope address"/>
    <w:lsdException w:qFormat="1" w:unhideWhenUsed="0" w:uiPriority="99" w:semiHidden="0" w:name="envelope return"/>
    <w:lsdException w:qFormat="1" w:unhideWhenUsed="0" w:uiPriority="99" w:name="footnote reference"/>
    <w:lsdException w:qFormat="1" w:unhideWhenUsed="0"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qFormat="1" w:unhideWhenUsed="0" w:uiPriority="99" w:name="endnote text"/>
    <w:lsdException w:qFormat="1" w:unhideWhenUsed="0" w:uiPriority="99" w:name="table of authorities"/>
    <w:lsdException w:qFormat="1" w:unhideWhenUsed="0" w:uiPriority="99" w:name="macro"/>
    <w:lsdException w:qFormat="1" w:unhideWhenUsed="0" w:uiPriority="99" w:name="toa heading"/>
    <w:lsdException w:qFormat="1" w:unhideWhenUsed="0" w:uiPriority="99" w:semiHidden="0" w:name="List"/>
    <w:lsdException w:qFormat="1" w:unhideWhenUsed="0" w:uiPriority="99" w:semiHidden="0" w:name="List Bullet"/>
    <w:lsdException w:qFormat="1" w:unhideWhenUsed="0" w:uiPriority="99" w:semiHidden="0" w:name="List Number"/>
    <w:lsdException w:qFormat="1" w:unhideWhenUsed="0" w:uiPriority="99" w:semiHidden="0" w:name="List 2"/>
    <w:lsdException w:qFormat="1" w:unhideWhenUsed="0" w:uiPriority="99" w:semiHidden="0" w:name="List 3"/>
    <w:lsdException w:qFormat="1" w:unhideWhenUsed="0" w:uiPriority="99" w:semiHidden="0" w:name="List 4"/>
    <w:lsdException w:qFormat="1" w:unhideWhenUsed="0" w:uiPriority="99" w:semiHidden="0" w:name="List 5"/>
    <w:lsdException w:qFormat="1" w:unhideWhenUsed="0" w:uiPriority="99" w:semiHidden="0" w:name="List Bullet 2"/>
    <w:lsdException w:qFormat="1" w:unhideWhenUsed="0" w:uiPriority="99" w:semiHidden="0" w:name="List Bullet 3"/>
    <w:lsdException w:qFormat="1" w:unhideWhenUsed="0" w:uiPriority="99" w:semiHidden="0" w:name="List Bullet 4"/>
    <w:lsdException w:qFormat="1" w:unhideWhenUsed="0" w:uiPriority="99" w:semiHidden="0" w:name="List Bullet 5"/>
    <w:lsdException w:qFormat="1" w:unhideWhenUsed="0" w:uiPriority="99" w:semiHidden="0" w:name="List Number 2"/>
    <w:lsdException w:qFormat="1" w:unhideWhenUsed="0" w:uiPriority="99" w:semiHidden="0" w:name="List Number 3"/>
    <w:lsdException w:qFormat="1" w:unhideWhenUsed="0" w:uiPriority="99" w:semiHidden="0" w:name="List Number 4"/>
    <w:lsdException w:qFormat="1" w:unhideWhenUsed="0" w:uiPriority="99" w:semiHidden="0" w:name="List Number 5"/>
    <w:lsdException w:qFormat="1" w:unhideWhenUsed="0" w:uiPriority="99" w:semiHidden="0" w:name="Title"/>
    <w:lsdException w:qFormat="1" w:unhideWhenUsed="0" w:uiPriority="99" w:semiHidden="0" w:name="Closing"/>
    <w:lsdException w:qFormat="1" w:unhideWhenUsed="0" w:uiPriority="99" w:semiHidden="0" w:name="Signature"/>
    <w:lsdException w:qFormat="1" w:uiPriority="1" w:name="Default Paragraph Font"/>
    <w:lsdException w:qFormat="1" w:unhideWhenUsed="0" w:uiPriority="99" w:semiHidden="0" w:name="Body Text"/>
    <w:lsdException w:qFormat="1" w:unhideWhenUsed="0" w:uiPriority="99" w:semiHidden="0" w:name="Body Text Indent"/>
    <w:lsdException w:qFormat="1" w:unhideWhenUsed="0" w:uiPriority="99" w:semiHidden="0" w:name="List Continue"/>
    <w:lsdException w:qFormat="1" w:unhideWhenUsed="0" w:uiPriority="99" w:semiHidden="0" w:name="List Continue 2"/>
    <w:lsdException w:qFormat="1" w:unhideWhenUsed="0" w:uiPriority="99" w:semiHidden="0" w:name="List Continue 3"/>
    <w:lsdException w:qFormat="1" w:unhideWhenUsed="0" w:uiPriority="99" w:semiHidden="0" w:name="List Continue 4"/>
    <w:lsdException w:qFormat="1" w:unhideWhenUsed="0" w:uiPriority="99" w:semiHidden="0" w:name="List Continue 5"/>
    <w:lsdException w:qFormat="1" w:unhideWhenUsed="0" w:uiPriority="99" w:semiHidden="0" w:name="Message Header"/>
    <w:lsdException w:qFormat="1" w:unhideWhenUsed="0" w:uiPriority="99" w:semiHidden="0" w:name="Subtitle"/>
    <w:lsdException w:qFormat="1" w:unhideWhenUsed="0" w:uiPriority="99" w:semiHidden="0" w:name="Salutation"/>
    <w:lsdException w:qFormat="1" w:unhideWhenUsed="0" w:uiPriority="99" w:semiHidden="0" w:name="Date"/>
    <w:lsdException w:qFormat="1" w:unhideWhenUsed="0" w:uiPriority="99" w:semiHidden="0" w:name="Body Text First Indent"/>
    <w:lsdException w:qFormat="1" w:unhideWhenUsed="0" w:uiPriority="99" w:semiHidden="0" w:name="Body Text First Indent 2"/>
    <w:lsdException w:qFormat="1" w:unhideWhenUsed="0" w:uiPriority="99" w:semiHidden="0" w:name="Note Heading"/>
    <w:lsdException w:qFormat="1" w:unhideWhenUsed="0" w:uiPriority="99" w:semiHidden="0" w:name="Body Text 2"/>
    <w:lsdException w:qFormat="1" w:unhideWhenUsed="0" w:uiPriority="99" w:semiHidden="0" w:name="Body Text 3"/>
    <w:lsdException w:qFormat="1" w:unhideWhenUsed="0" w:uiPriority="99" w:semiHidden="0" w:name="Body Text Indent 2"/>
    <w:lsdException w:qFormat="1" w:unhideWhenUsed="0" w:uiPriority="99" w:semiHidden="0" w:name="Body Text Indent 3"/>
    <w:lsdException w:qFormat="1" w:unhideWhenUsed="0" w:uiPriority="99" w:semiHidden="0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qFormat="1" w:unhideWhenUsed="0"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59" w:semiHidden="0" w:name="Table Grid" w:locked="1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link w:val="91"/>
    <w:qFormat/>
    <w:uiPriority w:val="9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5"/>
    <w:link w:val="92"/>
    <w:qFormat/>
    <w:uiPriority w:val="99"/>
    <w:pPr>
      <w:keepNext/>
      <w:keepLines/>
      <w:spacing w:before="260" w:after="260" w:line="416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6">
    <w:name w:val="heading 3"/>
    <w:basedOn w:val="1"/>
    <w:next w:val="5"/>
    <w:link w:val="93"/>
    <w:qFormat/>
    <w:uiPriority w:val="9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7">
    <w:name w:val="heading 4"/>
    <w:basedOn w:val="1"/>
    <w:next w:val="5"/>
    <w:link w:val="94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paragraph" w:styleId="8">
    <w:name w:val="heading 5"/>
    <w:basedOn w:val="1"/>
    <w:next w:val="5"/>
    <w:link w:val="95"/>
    <w:qFormat/>
    <w:uiPriority w:val="99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9">
    <w:name w:val="heading 6"/>
    <w:basedOn w:val="1"/>
    <w:next w:val="5"/>
    <w:link w:val="96"/>
    <w:qFormat/>
    <w:uiPriority w:val="99"/>
    <w:pPr>
      <w:keepNext/>
      <w:keepLines/>
      <w:spacing w:before="240" w:after="64" w:line="320" w:lineRule="auto"/>
      <w:outlineLvl w:val="5"/>
    </w:pPr>
    <w:rPr>
      <w:rFonts w:ascii="Arial" w:hAnsi="Arial" w:eastAsia="黑体" w:cs="Arial"/>
      <w:b/>
      <w:bCs/>
      <w:sz w:val="24"/>
      <w:szCs w:val="24"/>
    </w:rPr>
  </w:style>
  <w:style w:type="paragraph" w:styleId="10">
    <w:name w:val="heading 7"/>
    <w:basedOn w:val="1"/>
    <w:next w:val="5"/>
    <w:link w:val="97"/>
    <w:qFormat/>
    <w:uiPriority w:val="99"/>
    <w:pPr>
      <w:keepNext/>
      <w:keepLines/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11">
    <w:name w:val="heading 8"/>
    <w:basedOn w:val="1"/>
    <w:next w:val="5"/>
    <w:link w:val="98"/>
    <w:qFormat/>
    <w:uiPriority w:val="99"/>
    <w:pPr>
      <w:keepNext/>
      <w:keepLines/>
      <w:spacing w:before="240" w:after="64" w:line="320" w:lineRule="auto"/>
      <w:outlineLvl w:val="7"/>
    </w:pPr>
    <w:rPr>
      <w:rFonts w:ascii="Arial" w:hAnsi="Arial" w:eastAsia="黑体" w:cs="Arial"/>
      <w:sz w:val="24"/>
      <w:szCs w:val="24"/>
    </w:rPr>
  </w:style>
  <w:style w:type="paragraph" w:styleId="12">
    <w:name w:val="heading 9"/>
    <w:basedOn w:val="1"/>
    <w:next w:val="5"/>
    <w:link w:val="99"/>
    <w:qFormat/>
    <w:uiPriority w:val="99"/>
    <w:pPr>
      <w:keepNext/>
      <w:keepLines/>
      <w:spacing w:before="240" w:after="64" w:line="320" w:lineRule="auto"/>
      <w:outlineLvl w:val="8"/>
    </w:pPr>
    <w:rPr>
      <w:rFonts w:ascii="Arial" w:hAnsi="Arial" w:eastAsia="黑体" w:cs="Arial"/>
    </w:rPr>
  </w:style>
  <w:style w:type="character" w:default="1" w:styleId="87">
    <w:name w:val="Default Paragraph Font"/>
    <w:semiHidden/>
    <w:unhideWhenUsed/>
    <w:qFormat/>
    <w:uiPriority w:val="1"/>
  </w:style>
  <w:style w:type="table" w:default="1" w:styleId="8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08"/>
    <w:semiHidden/>
    <w:qFormat/>
    <w:uiPriority w:val="99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eastAsia="宋体" w:cs="Courier New"/>
      <w:kern w:val="2"/>
      <w:sz w:val="24"/>
      <w:szCs w:val="24"/>
      <w:lang w:val="en-US" w:eastAsia="zh-CN" w:bidi="ar-SA"/>
    </w:rPr>
  </w:style>
  <w:style w:type="paragraph" w:styleId="5">
    <w:name w:val="Normal Indent"/>
    <w:basedOn w:val="1"/>
    <w:qFormat/>
    <w:uiPriority w:val="99"/>
    <w:pPr>
      <w:ind w:firstLine="420"/>
    </w:pPr>
  </w:style>
  <w:style w:type="paragraph" w:styleId="13">
    <w:name w:val="List 3"/>
    <w:basedOn w:val="1"/>
    <w:qFormat/>
    <w:uiPriority w:val="99"/>
    <w:pPr>
      <w:ind w:left="1260" w:hanging="420"/>
    </w:pPr>
  </w:style>
  <w:style w:type="paragraph" w:styleId="14">
    <w:name w:val="toc 7"/>
    <w:basedOn w:val="1"/>
    <w:next w:val="1"/>
    <w:semiHidden/>
    <w:qFormat/>
    <w:uiPriority w:val="99"/>
    <w:pPr>
      <w:ind w:left="2520"/>
    </w:pPr>
  </w:style>
  <w:style w:type="paragraph" w:styleId="15">
    <w:name w:val="List Number 2"/>
    <w:basedOn w:val="1"/>
    <w:qFormat/>
    <w:uiPriority w:val="99"/>
    <w:pPr>
      <w:numPr>
        <w:ilvl w:val="0"/>
        <w:numId w:val="1"/>
      </w:numPr>
    </w:pPr>
  </w:style>
  <w:style w:type="paragraph" w:styleId="16">
    <w:name w:val="table of authorities"/>
    <w:basedOn w:val="1"/>
    <w:next w:val="1"/>
    <w:semiHidden/>
    <w:qFormat/>
    <w:uiPriority w:val="99"/>
    <w:pPr>
      <w:ind w:left="420"/>
    </w:pPr>
  </w:style>
  <w:style w:type="paragraph" w:styleId="17">
    <w:name w:val="Note Heading"/>
    <w:basedOn w:val="1"/>
    <w:next w:val="1"/>
    <w:link w:val="117"/>
    <w:qFormat/>
    <w:uiPriority w:val="99"/>
    <w:pPr>
      <w:jc w:val="center"/>
    </w:pPr>
  </w:style>
  <w:style w:type="paragraph" w:styleId="18">
    <w:name w:val="List Bullet 4"/>
    <w:basedOn w:val="1"/>
    <w:qFormat/>
    <w:uiPriority w:val="99"/>
    <w:pPr>
      <w:numPr>
        <w:ilvl w:val="0"/>
        <w:numId w:val="2"/>
      </w:numPr>
    </w:pPr>
  </w:style>
  <w:style w:type="paragraph" w:styleId="19">
    <w:name w:val="index 8"/>
    <w:basedOn w:val="1"/>
    <w:next w:val="1"/>
    <w:semiHidden/>
    <w:qFormat/>
    <w:uiPriority w:val="99"/>
    <w:pPr>
      <w:ind w:left="2940"/>
    </w:pPr>
  </w:style>
  <w:style w:type="paragraph" w:styleId="20">
    <w:name w:val="List Number"/>
    <w:basedOn w:val="1"/>
    <w:qFormat/>
    <w:uiPriority w:val="99"/>
    <w:pPr>
      <w:numPr>
        <w:ilvl w:val="0"/>
        <w:numId w:val="3"/>
      </w:numPr>
    </w:pPr>
  </w:style>
  <w:style w:type="paragraph" w:styleId="21">
    <w:name w:val="caption"/>
    <w:basedOn w:val="1"/>
    <w:next w:val="1"/>
    <w:qFormat/>
    <w:uiPriority w:val="99"/>
    <w:pPr>
      <w:spacing w:before="152" w:after="160"/>
    </w:pPr>
    <w:rPr>
      <w:rFonts w:ascii="Arial" w:hAnsi="Arial" w:eastAsia="黑体" w:cs="Arial"/>
    </w:rPr>
  </w:style>
  <w:style w:type="paragraph" w:styleId="22">
    <w:name w:val="index 5"/>
    <w:basedOn w:val="1"/>
    <w:next w:val="1"/>
    <w:semiHidden/>
    <w:qFormat/>
    <w:uiPriority w:val="99"/>
    <w:pPr>
      <w:ind w:left="1680"/>
    </w:pPr>
  </w:style>
  <w:style w:type="paragraph" w:styleId="23">
    <w:name w:val="List Bullet"/>
    <w:basedOn w:val="1"/>
    <w:qFormat/>
    <w:uiPriority w:val="99"/>
    <w:pPr>
      <w:numPr>
        <w:ilvl w:val="0"/>
        <w:numId w:val="4"/>
      </w:numPr>
    </w:pPr>
  </w:style>
  <w:style w:type="paragraph" w:styleId="24">
    <w:name w:val="envelope address"/>
    <w:basedOn w:val="1"/>
    <w:qFormat/>
    <w:uiPriority w:val="99"/>
    <w:pPr>
      <w:snapToGrid w:val="0"/>
      <w:ind w:left="2880"/>
    </w:pPr>
    <w:rPr>
      <w:rFonts w:ascii="Arial" w:hAnsi="Arial" w:cs="Arial"/>
      <w:sz w:val="24"/>
      <w:szCs w:val="24"/>
    </w:rPr>
  </w:style>
  <w:style w:type="paragraph" w:styleId="25">
    <w:name w:val="Document Map"/>
    <w:basedOn w:val="1"/>
    <w:link w:val="116"/>
    <w:semiHidden/>
    <w:qFormat/>
    <w:uiPriority w:val="99"/>
    <w:pPr>
      <w:shd w:val="clear" w:color="auto" w:fill="000080"/>
    </w:pPr>
  </w:style>
  <w:style w:type="paragraph" w:styleId="26">
    <w:name w:val="toa heading"/>
    <w:basedOn w:val="1"/>
    <w:next w:val="1"/>
    <w:semiHidden/>
    <w:qFormat/>
    <w:uiPriority w:val="99"/>
    <w:pPr>
      <w:spacing w:before="120"/>
    </w:pPr>
    <w:rPr>
      <w:rFonts w:ascii="Arial" w:hAnsi="Arial" w:cs="Arial"/>
      <w:sz w:val="24"/>
      <w:szCs w:val="24"/>
    </w:rPr>
  </w:style>
  <w:style w:type="paragraph" w:styleId="27">
    <w:name w:val="annotation text"/>
    <w:basedOn w:val="1"/>
    <w:link w:val="109"/>
    <w:semiHidden/>
    <w:qFormat/>
    <w:uiPriority w:val="99"/>
    <w:pPr>
      <w:jc w:val="left"/>
    </w:pPr>
  </w:style>
  <w:style w:type="paragraph" w:styleId="28">
    <w:name w:val="index 6"/>
    <w:basedOn w:val="1"/>
    <w:next w:val="1"/>
    <w:semiHidden/>
    <w:qFormat/>
    <w:uiPriority w:val="99"/>
    <w:pPr>
      <w:ind w:left="2100"/>
    </w:pPr>
  </w:style>
  <w:style w:type="paragraph" w:styleId="29">
    <w:name w:val="Salutation"/>
    <w:basedOn w:val="1"/>
    <w:next w:val="1"/>
    <w:link w:val="102"/>
    <w:qFormat/>
    <w:uiPriority w:val="99"/>
  </w:style>
  <w:style w:type="paragraph" w:styleId="30">
    <w:name w:val="Body Text 3"/>
    <w:basedOn w:val="1"/>
    <w:link w:val="124"/>
    <w:qFormat/>
    <w:uiPriority w:val="99"/>
    <w:pPr>
      <w:spacing w:after="120"/>
    </w:pPr>
    <w:rPr>
      <w:sz w:val="16"/>
      <w:szCs w:val="16"/>
    </w:rPr>
  </w:style>
  <w:style w:type="paragraph" w:styleId="31">
    <w:name w:val="Closing"/>
    <w:basedOn w:val="1"/>
    <w:next w:val="1"/>
    <w:link w:val="119"/>
    <w:qFormat/>
    <w:uiPriority w:val="99"/>
    <w:pPr>
      <w:ind w:left="4320"/>
    </w:pPr>
  </w:style>
  <w:style w:type="paragraph" w:styleId="32">
    <w:name w:val="List Bullet 3"/>
    <w:basedOn w:val="1"/>
    <w:qFormat/>
    <w:uiPriority w:val="99"/>
    <w:pPr>
      <w:numPr>
        <w:ilvl w:val="0"/>
        <w:numId w:val="5"/>
      </w:numPr>
    </w:pPr>
  </w:style>
  <w:style w:type="paragraph" w:styleId="33">
    <w:name w:val="Body Text"/>
    <w:basedOn w:val="1"/>
    <w:link w:val="104"/>
    <w:qFormat/>
    <w:uiPriority w:val="99"/>
    <w:rPr>
      <w:sz w:val="13"/>
      <w:szCs w:val="13"/>
    </w:rPr>
  </w:style>
  <w:style w:type="paragraph" w:styleId="34">
    <w:name w:val="Body Text Indent"/>
    <w:basedOn w:val="1"/>
    <w:link w:val="106"/>
    <w:qFormat/>
    <w:uiPriority w:val="99"/>
    <w:pPr>
      <w:spacing w:after="120"/>
      <w:ind w:left="420"/>
    </w:pPr>
  </w:style>
  <w:style w:type="paragraph" w:styleId="35">
    <w:name w:val="List Number 3"/>
    <w:basedOn w:val="1"/>
    <w:qFormat/>
    <w:uiPriority w:val="99"/>
    <w:pPr>
      <w:numPr>
        <w:ilvl w:val="0"/>
        <w:numId w:val="6"/>
      </w:numPr>
    </w:pPr>
  </w:style>
  <w:style w:type="paragraph" w:styleId="36">
    <w:name w:val="List 2"/>
    <w:basedOn w:val="1"/>
    <w:qFormat/>
    <w:uiPriority w:val="99"/>
    <w:pPr>
      <w:ind w:left="840" w:hanging="420"/>
    </w:pPr>
  </w:style>
  <w:style w:type="paragraph" w:styleId="37">
    <w:name w:val="List Continue"/>
    <w:basedOn w:val="1"/>
    <w:qFormat/>
    <w:uiPriority w:val="99"/>
    <w:pPr>
      <w:spacing w:after="120"/>
      <w:ind w:left="420"/>
    </w:pPr>
  </w:style>
  <w:style w:type="paragraph" w:styleId="38">
    <w:name w:val="Block Text"/>
    <w:basedOn w:val="1"/>
    <w:qFormat/>
    <w:uiPriority w:val="99"/>
    <w:pPr>
      <w:spacing w:after="120"/>
      <w:ind w:left="1440" w:right="1440"/>
    </w:pPr>
  </w:style>
  <w:style w:type="paragraph" w:styleId="39">
    <w:name w:val="List Bullet 2"/>
    <w:basedOn w:val="1"/>
    <w:qFormat/>
    <w:uiPriority w:val="99"/>
    <w:pPr>
      <w:numPr>
        <w:ilvl w:val="0"/>
        <w:numId w:val="7"/>
      </w:numPr>
    </w:pPr>
  </w:style>
  <w:style w:type="paragraph" w:styleId="40">
    <w:name w:val="index 4"/>
    <w:basedOn w:val="1"/>
    <w:next w:val="1"/>
    <w:semiHidden/>
    <w:qFormat/>
    <w:uiPriority w:val="99"/>
    <w:pPr>
      <w:ind w:left="1260"/>
    </w:pPr>
  </w:style>
  <w:style w:type="paragraph" w:styleId="41">
    <w:name w:val="toc 5"/>
    <w:basedOn w:val="1"/>
    <w:next w:val="1"/>
    <w:semiHidden/>
    <w:qFormat/>
    <w:uiPriority w:val="99"/>
    <w:pPr>
      <w:ind w:left="1680"/>
    </w:pPr>
  </w:style>
  <w:style w:type="paragraph" w:styleId="42">
    <w:name w:val="toc 3"/>
    <w:basedOn w:val="1"/>
    <w:next w:val="1"/>
    <w:semiHidden/>
    <w:qFormat/>
    <w:uiPriority w:val="99"/>
    <w:pPr>
      <w:ind w:left="840"/>
    </w:pPr>
  </w:style>
  <w:style w:type="paragraph" w:styleId="43">
    <w:name w:val="Plain Text"/>
    <w:basedOn w:val="1"/>
    <w:link w:val="126"/>
    <w:qFormat/>
    <w:uiPriority w:val="99"/>
    <w:rPr>
      <w:rFonts w:ascii="宋体" w:hAnsi="Courier New" w:cs="宋体"/>
    </w:rPr>
  </w:style>
  <w:style w:type="paragraph" w:styleId="44">
    <w:name w:val="List Bullet 5"/>
    <w:basedOn w:val="1"/>
    <w:qFormat/>
    <w:uiPriority w:val="99"/>
    <w:pPr>
      <w:numPr>
        <w:ilvl w:val="0"/>
        <w:numId w:val="8"/>
      </w:numPr>
    </w:pPr>
  </w:style>
  <w:style w:type="paragraph" w:styleId="45">
    <w:name w:val="List Number 4"/>
    <w:basedOn w:val="1"/>
    <w:qFormat/>
    <w:uiPriority w:val="99"/>
    <w:pPr>
      <w:numPr>
        <w:ilvl w:val="0"/>
        <w:numId w:val="9"/>
      </w:numPr>
    </w:pPr>
  </w:style>
  <w:style w:type="paragraph" w:styleId="46">
    <w:name w:val="toc 8"/>
    <w:basedOn w:val="1"/>
    <w:next w:val="1"/>
    <w:semiHidden/>
    <w:qFormat/>
    <w:uiPriority w:val="99"/>
    <w:pPr>
      <w:ind w:left="2940"/>
    </w:pPr>
  </w:style>
  <w:style w:type="paragraph" w:styleId="47">
    <w:name w:val="index 3"/>
    <w:basedOn w:val="1"/>
    <w:next w:val="1"/>
    <w:semiHidden/>
    <w:qFormat/>
    <w:uiPriority w:val="99"/>
    <w:pPr>
      <w:ind w:left="840"/>
    </w:pPr>
  </w:style>
  <w:style w:type="paragraph" w:styleId="48">
    <w:name w:val="Date"/>
    <w:basedOn w:val="1"/>
    <w:next w:val="1"/>
    <w:link w:val="111"/>
    <w:qFormat/>
    <w:uiPriority w:val="99"/>
  </w:style>
  <w:style w:type="paragraph" w:styleId="49">
    <w:name w:val="Body Text Indent 2"/>
    <w:basedOn w:val="1"/>
    <w:link w:val="112"/>
    <w:qFormat/>
    <w:uiPriority w:val="99"/>
    <w:pPr>
      <w:spacing w:after="120" w:line="480" w:lineRule="auto"/>
      <w:ind w:left="420"/>
    </w:pPr>
  </w:style>
  <w:style w:type="paragraph" w:styleId="50">
    <w:name w:val="endnote text"/>
    <w:basedOn w:val="1"/>
    <w:link w:val="118"/>
    <w:semiHidden/>
    <w:qFormat/>
    <w:uiPriority w:val="99"/>
    <w:pPr>
      <w:snapToGrid w:val="0"/>
      <w:jc w:val="left"/>
    </w:pPr>
  </w:style>
  <w:style w:type="paragraph" w:styleId="51">
    <w:name w:val="List Continue 5"/>
    <w:basedOn w:val="1"/>
    <w:qFormat/>
    <w:uiPriority w:val="99"/>
    <w:pPr>
      <w:spacing w:after="120"/>
      <w:ind w:left="2100"/>
    </w:pPr>
  </w:style>
  <w:style w:type="paragraph" w:styleId="52">
    <w:name w:val="Balloon Text"/>
    <w:basedOn w:val="1"/>
    <w:link w:val="122"/>
    <w:semiHidden/>
    <w:qFormat/>
    <w:uiPriority w:val="99"/>
    <w:rPr>
      <w:sz w:val="18"/>
      <w:szCs w:val="18"/>
    </w:rPr>
  </w:style>
  <w:style w:type="paragraph" w:styleId="53">
    <w:name w:val="footer"/>
    <w:basedOn w:val="1"/>
    <w:link w:val="12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4">
    <w:name w:val="envelope return"/>
    <w:basedOn w:val="1"/>
    <w:qFormat/>
    <w:uiPriority w:val="99"/>
    <w:pPr>
      <w:snapToGrid w:val="0"/>
    </w:pPr>
    <w:rPr>
      <w:rFonts w:ascii="Arial" w:hAnsi="Arial" w:cs="Arial"/>
    </w:rPr>
  </w:style>
  <w:style w:type="paragraph" w:styleId="55">
    <w:name w:val="header"/>
    <w:basedOn w:val="1"/>
    <w:link w:val="107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6">
    <w:name w:val="Signature"/>
    <w:basedOn w:val="1"/>
    <w:link w:val="100"/>
    <w:qFormat/>
    <w:uiPriority w:val="99"/>
    <w:pPr>
      <w:ind w:left="4320"/>
    </w:pPr>
  </w:style>
  <w:style w:type="paragraph" w:styleId="57">
    <w:name w:val="toc 1"/>
    <w:basedOn w:val="1"/>
    <w:next w:val="1"/>
    <w:semiHidden/>
    <w:qFormat/>
    <w:uiPriority w:val="99"/>
  </w:style>
  <w:style w:type="paragraph" w:styleId="58">
    <w:name w:val="List Continue 4"/>
    <w:basedOn w:val="1"/>
    <w:qFormat/>
    <w:uiPriority w:val="99"/>
    <w:pPr>
      <w:spacing w:after="120"/>
      <w:ind w:left="1680"/>
    </w:pPr>
  </w:style>
  <w:style w:type="paragraph" w:styleId="59">
    <w:name w:val="toc 4"/>
    <w:basedOn w:val="1"/>
    <w:next w:val="1"/>
    <w:semiHidden/>
    <w:qFormat/>
    <w:uiPriority w:val="99"/>
    <w:pPr>
      <w:ind w:left="1260"/>
    </w:pPr>
  </w:style>
  <w:style w:type="paragraph" w:styleId="60">
    <w:name w:val="index heading"/>
    <w:basedOn w:val="1"/>
    <w:next w:val="61"/>
    <w:semiHidden/>
    <w:qFormat/>
    <w:uiPriority w:val="99"/>
    <w:rPr>
      <w:rFonts w:ascii="Arial" w:hAnsi="Arial" w:cs="Arial"/>
      <w:b/>
      <w:bCs/>
    </w:rPr>
  </w:style>
  <w:style w:type="paragraph" w:styleId="61">
    <w:name w:val="index 1"/>
    <w:basedOn w:val="1"/>
    <w:next w:val="1"/>
    <w:semiHidden/>
    <w:qFormat/>
    <w:uiPriority w:val="99"/>
  </w:style>
  <w:style w:type="paragraph" w:styleId="62">
    <w:name w:val="Subtitle"/>
    <w:basedOn w:val="1"/>
    <w:link w:val="115"/>
    <w:qFormat/>
    <w:uiPriority w:val="99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paragraph" w:styleId="63">
    <w:name w:val="List Number 5"/>
    <w:basedOn w:val="1"/>
    <w:qFormat/>
    <w:uiPriority w:val="99"/>
    <w:pPr>
      <w:numPr>
        <w:ilvl w:val="0"/>
        <w:numId w:val="10"/>
      </w:numPr>
    </w:pPr>
  </w:style>
  <w:style w:type="paragraph" w:styleId="64">
    <w:name w:val="List"/>
    <w:basedOn w:val="1"/>
    <w:qFormat/>
    <w:uiPriority w:val="99"/>
    <w:pPr>
      <w:ind w:left="420" w:hanging="420"/>
    </w:pPr>
  </w:style>
  <w:style w:type="paragraph" w:styleId="65">
    <w:name w:val="footnote text"/>
    <w:basedOn w:val="1"/>
    <w:link w:val="123"/>
    <w:semiHidden/>
    <w:qFormat/>
    <w:uiPriority w:val="99"/>
    <w:pPr>
      <w:snapToGrid w:val="0"/>
      <w:jc w:val="left"/>
    </w:pPr>
    <w:rPr>
      <w:sz w:val="18"/>
      <w:szCs w:val="18"/>
    </w:rPr>
  </w:style>
  <w:style w:type="paragraph" w:styleId="66">
    <w:name w:val="toc 6"/>
    <w:basedOn w:val="1"/>
    <w:next w:val="1"/>
    <w:semiHidden/>
    <w:qFormat/>
    <w:uiPriority w:val="99"/>
    <w:pPr>
      <w:ind w:left="2100"/>
    </w:pPr>
  </w:style>
  <w:style w:type="paragraph" w:styleId="67">
    <w:name w:val="List 5"/>
    <w:basedOn w:val="1"/>
    <w:qFormat/>
    <w:uiPriority w:val="99"/>
    <w:pPr>
      <w:ind w:left="2100" w:hanging="420"/>
    </w:pPr>
  </w:style>
  <w:style w:type="paragraph" w:styleId="68">
    <w:name w:val="Body Text Indent 3"/>
    <w:basedOn w:val="1"/>
    <w:link w:val="113"/>
    <w:qFormat/>
    <w:uiPriority w:val="99"/>
    <w:pPr>
      <w:spacing w:after="120"/>
      <w:ind w:left="420"/>
    </w:pPr>
    <w:rPr>
      <w:sz w:val="16"/>
      <w:szCs w:val="16"/>
    </w:rPr>
  </w:style>
  <w:style w:type="paragraph" w:styleId="69">
    <w:name w:val="index 7"/>
    <w:basedOn w:val="1"/>
    <w:next w:val="1"/>
    <w:semiHidden/>
    <w:qFormat/>
    <w:uiPriority w:val="99"/>
    <w:pPr>
      <w:ind w:left="2520"/>
    </w:pPr>
  </w:style>
  <w:style w:type="paragraph" w:styleId="70">
    <w:name w:val="index 9"/>
    <w:basedOn w:val="1"/>
    <w:next w:val="1"/>
    <w:semiHidden/>
    <w:qFormat/>
    <w:uiPriority w:val="99"/>
    <w:pPr>
      <w:ind w:left="3360"/>
    </w:pPr>
  </w:style>
  <w:style w:type="paragraph" w:styleId="71">
    <w:name w:val="table of figures"/>
    <w:basedOn w:val="1"/>
    <w:next w:val="1"/>
    <w:semiHidden/>
    <w:qFormat/>
    <w:uiPriority w:val="99"/>
    <w:pPr>
      <w:ind w:left="840" w:hanging="420"/>
    </w:pPr>
  </w:style>
  <w:style w:type="paragraph" w:styleId="72">
    <w:name w:val="toc 2"/>
    <w:basedOn w:val="1"/>
    <w:next w:val="1"/>
    <w:semiHidden/>
    <w:qFormat/>
    <w:uiPriority w:val="99"/>
    <w:pPr>
      <w:ind w:left="420"/>
    </w:pPr>
  </w:style>
  <w:style w:type="paragraph" w:styleId="73">
    <w:name w:val="toc 9"/>
    <w:basedOn w:val="1"/>
    <w:next w:val="1"/>
    <w:semiHidden/>
    <w:qFormat/>
    <w:uiPriority w:val="99"/>
    <w:pPr>
      <w:ind w:left="3360"/>
    </w:pPr>
  </w:style>
  <w:style w:type="paragraph" w:styleId="74">
    <w:name w:val="Body Text 2"/>
    <w:basedOn w:val="1"/>
    <w:link w:val="103"/>
    <w:qFormat/>
    <w:uiPriority w:val="99"/>
    <w:pPr>
      <w:spacing w:after="120" w:line="480" w:lineRule="auto"/>
    </w:pPr>
  </w:style>
  <w:style w:type="paragraph" w:styleId="75">
    <w:name w:val="List 4"/>
    <w:basedOn w:val="1"/>
    <w:qFormat/>
    <w:uiPriority w:val="99"/>
    <w:pPr>
      <w:ind w:left="1680" w:hanging="420"/>
    </w:pPr>
  </w:style>
  <w:style w:type="paragraph" w:styleId="76">
    <w:name w:val="List Continue 2"/>
    <w:basedOn w:val="1"/>
    <w:qFormat/>
    <w:uiPriority w:val="99"/>
    <w:pPr>
      <w:spacing w:after="120"/>
      <w:ind w:left="840"/>
    </w:pPr>
  </w:style>
  <w:style w:type="paragraph" w:styleId="77">
    <w:name w:val="Message Header"/>
    <w:basedOn w:val="1"/>
    <w:link w:val="125"/>
    <w:qFormat/>
    <w:uiPriority w:val="99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hanging="1080"/>
    </w:pPr>
    <w:rPr>
      <w:rFonts w:ascii="Arial" w:hAnsi="Arial" w:cs="Arial"/>
      <w:sz w:val="24"/>
      <w:szCs w:val="24"/>
    </w:rPr>
  </w:style>
  <w:style w:type="paragraph" w:styleId="78">
    <w:name w:val="HTML Preformatted"/>
    <w:basedOn w:val="1"/>
    <w:link w:val="128"/>
    <w:semiHidden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  <w:szCs w:val="24"/>
    </w:rPr>
  </w:style>
  <w:style w:type="paragraph" w:styleId="79">
    <w:name w:val="List Continue 3"/>
    <w:basedOn w:val="1"/>
    <w:qFormat/>
    <w:uiPriority w:val="99"/>
    <w:pPr>
      <w:spacing w:after="120"/>
      <w:ind w:left="1260"/>
    </w:pPr>
  </w:style>
  <w:style w:type="paragraph" w:styleId="80">
    <w:name w:val="index 2"/>
    <w:basedOn w:val="1"/>
    <w:next w:val="1"/>
    <w:semiHidden/>
    <w:qFormat/>
    <w:uiPriority w:val="99"/>
    <w:pPr>
      <w:ind w:left="420"/>
    </w:pPr>
  </w:style>
  <w:style w:type="paragraph" w:styleId="81">
    <w:name w:val="Title"/>
    <w:basedOn w:val="1"/>
    <w:link w:val="101"/>
    <w:qFormat/>
    <w:uiPriority w:val="99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82">
    <w:name w:val="annotation subject"/>
    <w:basedOn w:val="27"/>
    <w:next w:val="27"/>
    <w:link w:val="120"/>
    <w:semiHidden/>
    <w:qFormat/>
    <w:uiPriority w:val="99"/>
    <w:rPr>
      <w:b/>
      <w:bCs/>
    </w:rPr>
  </w:style>
  <w:style w:type="paragraph" w:styleId="83">
    <w:name w:val="Body Text First Indent"/>
    <w:basedOn w:val="33"/>
    <w:link w:val="105"/>
    <w:qFormat/>
    <w:uiPriority w:val="99"/>
    <w:pPr>
      <w:spacing w:after="120"/>
      <w:ind w:firstLine="420"/>
    </w:pPr>
    <w:rPr>
      <w:sz w:val="21"/>
      <w:szCs w:val="21"/>
    </w:rPr>
  </w:style>
  <w:style w:type="paragraph" w:styleId="84">
    <w:name w:val="Body Text First Indent 2"/>
    <w:basedOn w:val="34"/>
    <w:link w:val="114"/>
    <w:qFormat/>
    <w:uiPriority w:val="99"/>
    <w:pPr>
      <w:ind w:firstLine="210"/>
    </w:pPr>
  </w:style>
  <w:style w:type="table" w:styleId="86">
    <w:name w:val="Table Grid"/>
    <w:basedOn w:val="85"/>
    <w:qFormat/>
    <w:locked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8">
    <w:name w:val="page number"/>
    <w:basedOn w:val="87"/>
    <w:qFormat/>
    <w:uiPriority w:val="99"/>
  </w:style>
  <w:style w:type="character" w:styleId="89">
    <w:name w:val="annotation reference"/>
    <w:semiHidden/>
    <w:qFormat/>
    <w:uiPriority w:val="99"/>
    <w:rPr>
      <w:sz w:val="21"/>
      <w:szCs w:val="21"/>
    </w:rPr>
  </w:style>
  <w:style w:type="character" w:styleId="90">
    <w:name w:val="footnote reference"/>
    <w:semiHidden/>
    <w:qFormat/>
    <w:uiPriority w:val="99"/>
    <w:rPr>
      <w:vertAlign w:val="superscript"/>
    </w:rPr>
  </w:style>
  <w:style w:type="character" w:customStyle="1" w:styleId="91">
    <w:name w:val="标题 1 Char"/>
    <w:link w:val="3"/>
    <w:qFormat/>
    <w:uiPriority w:val="9"/>
    <w:rPr>
      <w:b/>
      <w:bCs/>
      <w:kern w:val="44"/>
      <w:sz w:val="44"/>
      <w:szCs w:val="44"/>
    </w:rPr>
  </w:style>
  <w:style w:type="character" w:customStyle="1" w:styleId="92">
    <w:name w:val="标题 2 Char"/>
    <w:link w:val="4"/>
    <w:semiHidden/>
    <w:qFormat/>
    <w:uiPriority w:val="9"/>
    <w:rPr>
      <w:rFonts w:ascii="Cambria" w:hAnsi="Cambria" w:eastAsia="宋体" w:cs="Times New Roman"/>
      <w:b/>
      <w:bCs/>
      <w:sz w:val="32"/>
      <w:szCs w:val="32"/>
    </w:rPr>
  </w:style>
  <w:style w:type="character" w:customStyle="1" w:styleId="93">
    <w:name w:val="标题 3 Char"/>
    <w:link w:val="6"/>
    <w:semiHidden/>
    <w:qFormat/>
    <w:uiPriority w:val="9"/>
    <w:rPr>
      <w:b/>
      <w:bCs/>
      <w:sz w:val="32"/>
      <w:szCs w:val="32"/>
    </w:rPr>
  </w:style>
  <w:style w:type="character" w:customStyle="1" w:styleId="94">
    <w:name w:val="标题 4 Char"/>
    <w:link w:val="7"/>
    <w:semiHidden/>
    <w:qFormat/>
    <w:uiPriority w:val="9"/>
    <w:rPr>
      <w:rFonts w:ascii="Cambria" w:hAnsi="Cambria" w:eastAsia="宋体" w:cs="Times New Roman"/>
      <w:b/>
      <w:bCs/>
      <w:sz w:val="28"/>
      <w:szCs w:val="28"/>
    </w:rPr>
  </w:style>
  <w:style w:type="character" w:customStyle="1" w:styleId="95">
    <w:name w:val="标题 5 Char"/>
    <w:link w:val="8"/>
    <w:semiHidden/>
    <w:qFormat/>
    <w:uiPriority w:val="9"/>
    <w:rPr>
      <w:b/>
      <w:bCs/>
      <w:sz w:val="28"/>
      <w:szCs w:val="28"/>
    </w:rPr>
  </w:style>
  <w:style w:type="character" w:customStyle="1" w:styleId="96">
    <w:name w:val="标题 6 Char"/>
    <w:link w:val="9"/>
    <w:semiHidden/>
    <w:qFormat/>
    <w:uiPriority w:val="9"/>
    <w:rPr>
      <w:rFonts w:ascii="Cambria" w:hAnsi="Cambria" w:eastAsia="宋体" w:cs="Times New Roman"/>
      <w:b/>
      <w:bCs/>
      <w:sz w:val="24"/>
      <w:szCs w:val="24"/>
    </w:rPr>
  </w:style>
  <w:style w:type="character" w:customStyle="1" w:styleId="97">
    <w:name w:val="标题 7 Char"/>
    <w:link w:val="10"/>
    <w:semiHidden/>
    <w:qFormat/>
    <w:uiPriority w:val="9"/>
    <w:rPr>
      <w:b/>
      <w:bCs/>
      <w:sz w:val="24"/>
      <w:szCs w:val="24"/>
    </w:rPr>
  </w:style>
  <w:style w:type="character" w:customStyle="1" w:styleId="98">
    <w:name w:val="标题 8 Char"/>
    <w:link w:val="11"/>
    <w:semiHidden/>
    <w:qFormat/>
    <w:uiPriority w:val="9"/>
    <w:rPr>
      <w:rFonts w:ascii="Cambria" w:hAnsi="Cambria" w:eastAsia="宋体" w:cs="Times New Roman"/>
      <w:sz w:val="24"/>
      <w:szCs w:val="24"/>
    </w:rPr>
  </w:style>
  <w:style w:type="character" w:customStyle="1" w:styleId="99">
    <w:name w:val="标题 9 Char"/>
    <w:link w:val="12"/>
    <w:semiHidden/>
    <w:qFormat/>
    <w:uiPriority w:val="9"/>
    <w:rPr>
      <w:rFonts w:ascii="Cambria" w:hAnsi="Cambria" w:eastAsia="宋体" w:cs="Times New Roman"/>
      <w:szCs w:val="21"/>
    </w:rPr>
  </w:style>
  <w:style w:type="character" w:customStyle="1" w:styleId="100">
    <w:name w:val="签名 Char"/>
    <w:link w:val="56"/>
    <w:semiHidden/>
    <w:qFormat/>
    <w:uiPriority w:val="99"/>
    <w:rPr>
      <w:szCs w:val="21"/>
    </w:rPr>
  </w:style>
  <w:style w:type="character" w:customStyle="1" w:styleId="101">
    <w:name w:val="标题 Char"/>
    <w:link w:val="81"/>
    <w:qFormat/>
    <w:uiPriority w:val="10"/>
    <w:rPr>
      <w:rFonts w:ascii="Cambria" w:hAnsi="Cambria" w:cs="Times New Roman"/>
      <w:b/>
      <w:bCs/>
      <w:sz w:val="32"/>
      <w:szCs w:val="32"/>
    </w:rPr>
  </w:style>
  <w:style w:type="character" w:customStyle="1" w:styleId="102">
    <w:name w:val="称呼 Char"/>
    <w:link w:val="29"/>
    <w:semiHidden/>
    <w:qFormat/>
    <w:uiPriority w:val="99"/>
    <w:rPr>
      <w:szCs w:val="21"/>
    </w:rPr>
  </w:style>
  <w:style w:type="character" w:customStyle="1" w:styleId="103">
    <w:name w:val="正文文本 2 Char"/>
    <w:link w:val="74"/>
    <w:semiHidden/>
    <w:qFormat/>
    <w:uiPriority w:val="99"/>
    <w:rPr>
      <w:szCs w:val="21"/>
    </w:rPr>
  </w:style>
  <w:style w:type="character" w:customStyle="1" w:styleId="104">
    <w:name w:val="正文文本 Char"/>
    <w:link w:val="33"/>
    <w:semiHidden/>
    <w:qFormat/>
    <w:uiPriority w:val="99"/>
    <w:rPr>
      <w:szCs w:val="21"/>
    </w:rPr>
  </w:style>
  <w:style w:type="character" w:customStyle="1" w:styleId="105">
    <w:name w:val="正文首行缩进 Char"/>
    <w:link w:val="83"/>
    <w:semiHidden/>
    <w:qFormat/>
    <w:uiPriority w:val="99"/>
    <w:rPr>
      <w:szCs w:val="21"/>
    </w:rPr>
  </w:style>
  <w:style w:type="character" w:customStyle="1" w:styleId="106">
    <w:name w:val="正文文本缩进 Char"/>
    <w:link w:val="34"/>
    <w:semiHidden/>
    <w:qFormat/>
    <w:uiPriority w:val="99"/>
    <w:rPr>
      <w:szCs w:val="21"/>
    </w:rPr>
  </w:style>
  <w:style w:type="character" w:customStyle="1" w:styleId="107">
    <w:name w:val="页眉 Char"/>
    <w:link w:val="55"/>
    <w:semiHidden/>
    <w:qFormat/>
    <w:uiPriority w:val="99"/>
    <w:rPr>
      <w:sz w:val="18"/>
      <w:szCs w:val="18"/>
    </w:rPr>
  </w:style>
  <w:style w:type="character" w:customStyle="1" w:styleId="108">
    <w:name w:val="宏文本 Char"/>
    <w:link w:val="2"/>
    <w:semiHidden/>
    <w:qFormat/>
    <w:uiPriority w:val="99"/>
    <w:rPr>
      <w:rFonts w:ascii="Courier New" w:hAnsi="Courier New" w:cs="Courier New"/>
      <w:sz w:val="24"/>
      <w:szCs w:val="24"/>
    </w:rPr>
  </w:style>
  <w:style w:type="character" w:customStyle="1" w:styleId="109">
    <w:name w:val="批注文字 Char"/>
    <w:link w:val="27"/>
    <w:semiHidden/>
    <w:qFormat/>
    <w:uiPriority w:val="99"/>
    <w:rPr>
      <w:szCs w:val="21"/>
    </w:rPr>
  </w:style>
  <w:style w:type="paragraph" w:customStyle="1" w:styleId="110">
    <w:name w:val="修订1"/>
    <w:qFormat/>
    <w:uiPriority w:val="99"/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customStyle="1" w:styleId="111">
    <w:name w:val="日期 Char"/>
    <w:link w:val="48"/>
    <w:semiHidden/>
    <w:qFormat/>
    <w:uiPriority w:val="99"/>
    <w:rPr>
      <w:szCs w:val="21"/>
    </w:rPr>
  </w:style>
  <w:style w:type="character" w:customStyle="1" w:styleId="112">
    <w:name w:val="正文文本缩进 2 Char"/>
    <w:link w:val="49"/>
    <w:semiHidden/>
    <w:qFormat/>
    <w:uiPriority w:val="99"/>
    <w:rPr>
      <w:szCs w:val="21"/>
    </w:rPr>
  </w:style>
  <w:style w:type="character" w:customStyle="1" w:styleId="113">
    <w:name w:val="正文文本缩进 3 Char"/>
    <w:link w:val="68"/>
    <w:semiHidden/>
    <w:qFormat/>
    <w:uiPriority w:val="99"/>
    <w:rPr>
      <w:sz w:val="16"/>
      <w:szCs w:val="16"/>
    </w:rPr>
  </w:style>
  <w:style w:type="character" w:customStyle="1" w:styleId="114">
    <w:name w:val="正文首行缩进 2 Char"/>
    <w:link w:val="84"/>
    <w:semiHidden/>
    <w:qFormat/>
    <w:uiPriority w:val="99"/>
    <w:rPr>
      <w:szCs w:val="21"/>
    </w:rPr>
  </w:style>
  <w:style w:type="character" w:customStyle="1" w:styleId="115">
    <w:name w:val="副标题 Char"/>
    <w:link w:val="62"/>
    <w:qFormat/>
    <w:uiPriority w:val="11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116">
    <w:name w:val="文档结构图 Char"/>
    <w:link w:val="25"/>
    <w:semiHidden/>
    <w:qFormat/>
    <w:uiPriority w:val="99"/>
    <w:rPr>
      <w:sz w:val="0"/>
      <w:szCs w:val="0"/>
    </w:rPr>
  </w:style>
  <w:style w:type="character" w:customStyle="1" w:styleId="117">
    <w:name w:val="注释标题 Char"/>
    <w:link w:val="17"/>
    <w:semiHidden/>
    <w:qFormat/>
    <w:uiPriority w:val="99"/>
    <w:rPr>
      <w:szCs w:val="21"/>
    </w:rPr>
  </w:style>
  <w:style w:type="character" w:customStyle="1" w:styleId="118">
    <w:name w:val="尾注文本 Char"/>
    <w:link w:val="50"/>
    <w:semiHidden/>
    <w:qFormat/>
    <w:uiPriority w:val="99"/>
    <w:rPr>
      <w:szCs w:val="21"/>
    </w:rPr>
  </w:style>
  <w:style w:type="character" w:customStyle="1" w:styleId="119">
    <w:name w:val="结束语 Char"/>
    <w:link w:val="31"/>
    <w:semiHidden/>
    <w:qFormat/>
    <w:uiPriority w:val="99"/>
    <w:rPr>
      <w:szCs w:val="21"/>
    </w:rPr>
  </w:style>
  <w:style w:type="character" w:customStyle="1" w:styleId="120">
    <w:name w:val="批注主题 Char"/>
    <w:link w:val="82"/>
    <w:semiHidden/>
    <w:qFormat/>
    <w:uiPriority w:val="99"/>
    <w:rPr>
      <w:b/>
      <w:bCs/>
      <w:szCs w:val="21"/>
    </w:rPr>
  </w:style>
  <w:style w:type="character" w:customStyle="1" w:styleId="121">
    <w:name w:val="页脚 Char"/>
    <w:link w:val="53"/>
    <w:semiHidden/>
    <w:qFormat/>
    <w:uiPriority w:val="99"/>
    <w:rPr>
      <w:sz w:val="18"/>
      <w:szCs w:val="18"/>
    </w:rPr>
  </w:style>
  <w:style w:type="character" w:customStyle="1" w:styleId="122">
    <w:name w:val="批注框文本 Char"/>
    <w:link w:val="52"/>
    <w:semiHidden/>
    <w:qFormat/>
    <w:uiPriority w:val="99"/>
    <w:rPr>
      <w:sz w:val="0"/>
      <w:szCs w:val="0"/>
    </w:rPr>
  </w:style>
  <w:style w:type="character" w:customStyle="1" w:styleId="123">
    <w:name w:val="脚注文本 Char"/>
    <w:link w:val="65"/>
    <w:semiHidden/>
    <w:qFormat/>
    <w:uiPriority w:val="99"/>
    <w:rPr>
      <w:sz w:val="18"/>
      <w:szCs w:val="18"/>
    </w:rPr>
  </w:style>
  <w:style w:type="character" w:customStyle="1" w:styleId="124">
    <w:name w:val="正文文本 3 Char"/>
    <w:link w:val="30"/>
    <w:semiHidden/>
    <w:qFormat/>
    <w:uiPriority w:val="99"/>
    <w:rPr>
      <w:sz w:val="16"/>
      <w:szCs w:val="16"/>
    </w:rPr>
  </w:style>
  <w:style w:type="character" w:customStyle="1" w:styleId="125">
    <w:name w:val="信息标题 Char"/>
    <w:link w:val="77"/>
    <w:semiHidden/>
    <w:qFormat/>
    <w:uiPriority w:val="99"/>
    <w:rPr>
      <w:rFonts w:ascii="Cambria" w:hAnsi="Cambria" w:eastAsia="宋体" w:cs="Times New Roman"/>
      <w:sz w:val="24"/>
      <w:szCs w:val="24"/>
      <w:shd w:val="pct20" w:color="auto" w:fill="auto"/>
    </w:rPr>
  </w:style>
  <w:style w:type="character" w:customStyle="1" w:styleId="126">
    <w:name w:val="纯文本 Char"/>
    <w:link w:val="43"/>
    <w:qFormat/>
    <w:locked/>
    <w:uiPriority w:val="99"/>
    <w:rPr>
      <w:rFonts w:ascii="宋体" w:hAnsi="Courier New" w:eastAsia="宋体" w:cs="宋体"/>
      <w:kern w:val="2"/>
      <w:sz w:val="21"/>
      <w:szCs w:val="21"/>
      <w:lang w:val="en-US" w:eastAsia="zh-CN"/>
    </w:rPr>
  </w:style>
  <w:style w:type="paragraph" w:styleId="127">
    <w:name w:val="List Paragraph"/>
    <w:basedOn w:val="1"/>
    <w:qFormat/>
    <w:uiPriority w:val="99"/>
    <w:pPr>
      <w:ind w:firstLine="420" w:firstLineChars="200"/>
    </w:pPr>
  </w:style>
  <w:style w:type="character" w:customStyle="1" w:styleId="128">
    <w:name w:val="HTML 预设格式 Char"/>
    <w:basedOn w:val="87"/>
    <w:link w:val="78"/>
    <w:semiHidden/>
    <w:qFormat/>
    <w:uiPriority w:val="99"/>
    <w:rPr>
      <w:rFonts w:ascii="宋体" w:hAnsi="宋体" w:cs="宋体"/>
      <w:sz w:val="24"/>
      <w:szCs w:val="24"/>
    </w:rPr>
  </w:style>
  <w:style w:type="paragraph" w:styleId="129">
    <w:name w:val="No Spacing"/>
    <w:link w:val="130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customStyle="1" w:styleId="130">
    <w:name w:val="无间隔 Char"/>
    <w:link w:val="129"/>
    <w:qFormat/>
    <w:locked/>
    <w:uiPriority w:val="0"/>
    <w:rPr>
      <w:kern w:val="2"/>
      <w:sz w:val="21"/>
      <w:szCs w:val="21"/>
    </w:rPr>
  </w:style>
  <w:style w:type="character" w:customStyle="1" w:styleId="131">
    <w:name w:val="mail_session_title_tail"/>
    <w:basedOn w:val="87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CCS上海规范研究所</Company>
  <Pages>1</Pages>
  <Words>108</Words>
  <Characters>119</Characters>
  <Lines>3</Lines>
  <Paragraphs>1</Paragraphs>
  <TotalTime>4</TotalTime>
  <ScaleCrop>false</ScaleCrop>
  <LinksUpToDate>false</LinksUpToDate>
  <CharactersWithSpaces>237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2018-04-18T07:26:00Z</dcterms:created>
  <dc:creator>上海规范研究所</dc:creator>
  <cp:lastModifiedBy>房向前</cp:lastModifiedBy>
  <cp:lastPrinted>2015-12-25T07:03:00Z</cp:lastPrinted>
  <dcterms:modified xsi:type="dcterms:W3CDTF">2024-12-16T08:19:35Z</dcterms:modified>
  <dc:subject>规范科研工作管理规定</dc:subject>
  <dc:title>LPRRSR03</dc:title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9C69F5C7A50D439C97FBC3FFFF377991</vt:lpwstr>
  </property>
</Properties>
</file>